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BC5" w:rsidRPr="00106BEE" w:rsidRDefault="00E07BC5" w:rsidP="00E07BC5">
      <w:pPr>
        <w:widowControl w:val="0"/>
        <w:suppressAutoHyphens/>
        <w:spacing w:after="0"/>
        <w:jc w:val="center"/>
        <w:rPr>
          <w:rFonts w:ascii="Times New Roman" w:hAnsi="Times New Roman"/>
          <w:sz w:val="28"/>
          <w:szCs w:val="28"/>
        </w:rPr>
      </w:pPr>
      <w:r w:rsidRPr="00106BEE">
        <w:rPr>
          <w:rFonts w:ascii="Times New Roman" w:hAnsi="Times New Roman"/>
          <w:sz w:val="28"/>
          <w:szCs w:val="28"/>
        </w:rPr>
        <w:t xml:space="preserve">ГОСУДАРСТВЕННОЕ БЮДЖЕТНОЕ ПРОФЕССИОНАЛЬНОЕ </w:t>
      </w:r>
    </w:p>
    <w:p w:rsidR="00E07BC5" w:rsidRPr="00106BEE" w:rsidRDefault="00E07BC5" w:rsidP="00E07BC5">
      <w:pPr>
        <w:widowControl w:val="0"/>
        <w:suppressAutoHyphens/>
        <w:spacing w:after="0"/>
        <w:jc w:val="center"/>
        <w:rPr>
          <w:rFonts w:ascii="Times New Roman" w:hAnsi="Times New Roman"/>
          <w:sz w:val="28"/>
          <w:szCs w:val="28"/>
        </w:rPr>
      </w:pPr>
      <w:r w:rsidRPr="00106BEE">
        <w:rPr>
          <w:rFonts w:ascii="Times New Roman" w:hAnsi="Times New Roman"/>
          <w:sz w:val="28"/>
          <w:szCs w:val="28"/>
        </w:rPr>
        <w:t>ОБРАЗОВАТЕЛЬНОЕ УЧРЕЖДЕНИЕ</w:t>
      </w:r>
    </w:p>
    <w:p w:rsidR="00E07BC5" w:rsidRPr="00106BEE" w:rsidRDefault="00E07BC5" w:rsidP="00E07BC5">
      <w:pPr>
        <w:widowControl w:val="0"/>
        <w:suppressAutoHyphens/>
        <w:spacing w:after="0"/>
        <w:jc w:val="center"/>
        <w:rPr>
          <w:rFonts w:ascii="Times New Roman" w:hAnsi="Times New Roman"/>
          <w:sz w:val="28"/>
          <w:szCs w:val="28"/>
        </w:rPr>
      </w:pPr>
      <w:r w:rsidRPr="00106BEE">
        <w:rPr>
          <w:rFonts w:ascii="Times New Roman" w:hAnsi="Times New Roman"/>
          <w:sz w:val="28"/>
          <w:szCs w:val="28"/>
        </w:rPr>
        <w:t>БИРСКИЙ МНОГОПРОФИЛЬНЫЙ ПРОФЕССИОНАЛЬНЫЙ КОЛЛЕДЖ</w:t>
      </w:r>
    </w:p>
    <w:p w:rsidR="00E07BC5" w:rsidRPr="000F4A2E" w:rsidRDefault="00E07BC5" w:rsidP="00E07BC5">
      <w:pPr>
        <w:widowControl w:val="0"/>
        <w:suppressAutoHyphens/>
        <w:spacing w:after="0"/>
        <w:jc w:val="center"/>
        <w:rPr>
          <w:rFonts w:ascii="Times New Roman" w:hAnsi="Times New Roman"/>
        </w:rPr>
      </w:pPr>
    </w:p>
    <w:tbl>
      <w:tblPr>
        <w:tblW w:w="9826" w:type="dxa"/>
        <w:tblInd w:w="-45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199"/>
        <w:gridCol w:w="510"/>
        <w:gridCol w:w="4117"/>
      </w:tblGrid>
      <w:tr w:rsidR="00E07BC5" w:rsidRPr="00670F7F" w:rsidTr="00E07BC5">
        <w:trPr>
          <w:trHeight w:val="1319"/>
        </w:trPr>
        <w:tc>
          <w:tcPr>
            <w:tcW w:w="51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07BC5" w:rsidRPr="00670F7F" w:rsidRDefault="00E07BC5" w:rsidP="00E07BC5">
            <w:pPr>
              <w:spacing w:after="0"/>
              <w:rPr>
                <w:rFonts w:ascii="Times New Roman" w:hAnsi="Times New Roman"/>
              </w:rPr>
            </w:pPr>
            <w:r w:rsidRPr="00670F7F">
              <w:rPr>
                <w:rFonts w:ascii="Times New Roman" w:hAnsi="Times New Roman"/>
              </w:rPr>
              <w:t xml:space="preserve">Экспертное заключение:  </w:t>
            </w:r>
          </w:p>
          <w:p w:rsidR="00E07BC5" w:rsidRPr="00670F7F" w:rsidRDefault="00E07BC5" w:rsidP="00E07BC5">
            <w:pPr>
              <w:spacing w:after="0"/>
              <w:rPr>
                <w:rFonts w:ascii="Times New Roman" w:hAnsi="Times New Roman"/>
              </w:rPr>
            </w:pPr>
            <w:r w:rsidRPr="00670F7F">
              <w:rPr>
                <w:rFonts w:ascii="Times New Roman" w:hAnsi="Times New Roman"/>
              </w:rPr>
              <w:t>соответствует требованиям.</w:t>
            </w:r>
          </w:p>
          <w:p w:rsidR="00E07BC5" w:rsidRPr="00670F7F" w:rsidRDefault="00E07BC5" w:rsidP="00E07BC5">
            <w:pPr>
              <w:spacing w:after="0"/>
              <w:rPr>
                <w:rFonts w:ascii="Times New Roman" w:hAnsi="Times New Roman"/>
              </w:rPr>
            </w:pPr>
            <w:r w:rsidRPr="00670F7F">
              <w:rPr>
                <w:rFonts w:ascii="Times New Roman" w:hAnsi="Times New Roman"/>
              </w:rPr>
              <w:t xml:space="preserve">Руководитель МО </w:t>
            </w:r>
          </w:p>
          <w:p w:rsidR="00E07BC5" w:rsidRPr="00670F7F" w:rsidRDefault="00E07BC5" w:rsidP="00E07BC5">
            <w:pPr>
              <w:spacing w:after="0"/>
              <w:rPr>
                <w:rFonts w:ascii="Times New Roman" w:hAnsi="Times New Roman"/>
              </w:rPr>
            </w:pPr>
            <w:r w:rsidRPr="00670F7F">
              <w:rPr>
                <w:rFonts w:ascii="Times New Roman" w:hAnsi="Times New Roman"/>
              </w:rPr>
              <w:t xml:space="preserve">сферы обслуживания                                                                                                                     </w:t>
            </w:r>
          </w:p>
          <w:p w:rsidR="00E07BC5" w:rsidRPr="00670F7F" w:rsidRDefault="00E07BC5" w:rsidP="00E07BC5">
            <w:pPr>
              <w:spacing w:after="0"/>
              <w:rPr>
                <w:rFonts w:ascii="Times New Roman" w:hAnsi="Times New Roman"/>
              </w:rPr>
            </w:pPr>
            <w:r w:rsidRPr="00670F7F">
              <w:rPr>
                <w:rFonts w:ascii="Times New Roman" w:hAnsi="Times New Roman"/>
              </w:rPr>
              <w:t xml:space="preserve">                                ___________</w:t>
            </w:r>
            <w:proofErr w:type="spellStart"/>
            <w:r w:rsidRPr="00670F7F">
              <w:rPr>
                <w:rFonts w:ascii="Times New Roman" w:hAnsi="Times New Roman"/>
              </w:rPr>
              <w:t>Л.Д.Ибатуллина</w:t>
            </w:r>
            <w:proofErr w:type="spellEnd"/>
          </w:p>
          <w:p w:rsidR="00E07BC5" w:rsidRPr="00670F7F" w:rsidRDefault="00E07BC5" w:rsidP="00E07BC5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05 сентября </w:t>
            </w:r>
            <w:r w:rsidRPr="00670F7F">
              <w:rPr>
                <w:rFonts w:ascii="Times New Roman" w:hAnsi="Times New Roman"/>
              </w:rPr>
              <w:t xml:space="preserve"> 2022 г. </w:t>
            </w:r>
          </w:p>
        </w:tc>
        <w:tc>
          <w:tcPr>
            <w:tcW w:w="5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07BC5" w:rsidRPr="00670F7F" w:rsidRDefault="00E07BC5" w:rsidP="00E07BC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07BC5" w:rsidRPr="00670F7F" w:rsidRDefault="00E07BC5" w:rsidP="00E07BC5">
            <w:pPr>
              <w:spacing w:after="0"/>
              <w:rPr>
                <w:rFonts w:ascii="Times New Roman" w:hAnsi="Times New Roman"/>
              </w:rPr>
            </w:pPr>
            <w:r w:rsidRPr="00670F7F">
              <w:rPr>
                <w:rFonts w:ascii="Times New Roman" w:hAnsi="Times New Roman"/>
              </w:rPr>
              <w:t>Утверждаю.</w:t>
            </w:r>
          </w:p>
          <w:p w:rsidR="00E07BC5" w:rsidRPr="00670F7F" w:rsidRDefault="00E07BC5" w:rsidP="00E07BC5">
            <w:pPr>
              <w:spacing w:after="0"/>
              <w:rPr>
                <w:rFonts w:ascii="Times New Roman" w:hAnsi="Times New Roman"/>
              </w:rPr>
            </w:pPr>
            <w:r w:rsidRPr="00670F7F">
              <w:rPr>
                <w:rFonts w:ascii="Times New Roman" w:hAnsi="Times New Roman"/>
              </w:rPr>
              <w:t xml:space="preserve">Заместитель директора </w:t>
            </w:r>
          </w:p>
          <w:p w:rsidR="00E07BC5" w:rsidRPr="00670F7F" w:rsidRDefault="00E07BC5" w:rsidP="00E07BC5">
            <w:pPr>
              <w:spacing w:after="0"/>
              <w:rPr>
                <w:rFonts w:ascii="Times New Roman" w:hAnsi="Times New Roman"/>
              </w:rPr>
            </w:pPr>
            <w:r w:rsidRPr="00670F7F">
              <w:rPr>
                <w:rFonts w:ascii="Times New Roman" w:hAnsi="Times New Roman"/>
              </w:rPr>
              <w:t>по учебно-производственной работе</w:t>
            </w:r>
          </w:p>
          <w:p w:rsidR="00E07BC5" w:rsidRPr="00670F7F" w:rsidRDefault="00E07BC5" w:rsidP="00E07BC5">
            <w:pPr>
              <w:spacing w:after="0"/>
              <w:rPr>
                <w:rFonts w:ascii="Times New Roman" w:hAnsi="Times New Roman"/>
              </w:rPr>
            </w:pPr>
            <w:r w:rsidRPr="00670F7F">
              <w:rPr>
                <w:rFonts w:ascii="Times New Roman" w:hAnsi="Times New Roman"/>
              </w:rPr>
              <w:t xml:space="preserve"> ____________</w:t>
            </w:r>
            <w:proofErr w:type="spellStart"/>
            <w:r w:rsidRPr="00670F7F">
              <w:rPr>
                <w:rFonts w:ascii="Times New Roman" w:hAnsi="Times New Roman"/>
              </w:rPr>
              <w:t>Е.Е.Алынбекова</w:t>
            </w:r>
            <w:proofErr w:type="spellEnd"/>
          </w:p>
          <w:p w:rsidR="00E07BC5" w:rsidRPr="00670F7F" w:rsidRDefault="00E07BC5" w:rsidP="00E07BC5">
            <w:pPr>
              <w:spacing w:after="0"/>
              <w:jc w:val="right"/>
              <w:rPr>
                <w:rFonts w:ascii="Times New Roman" w:hAnsi="Times New Roman"/>
                <w:u w:val="single"/>
              </w:rPr>
            </w:pPr>
            <w:r w:rsidRPr="00670F7F">
              <w:rPr>
                <w:rFonts w:ascii="Times New Roman" w:hAnsi="Times New Roman"/>
              </w:rPr>
              <w:t xml:space="preserve">              </w:t>
            </w:r>
            <w:r>
              <w:rPr>
                <w:rFonts w:ascii="Times New Roman" w:hAnsi="Times New Roman"/>
              </w:rPr>
              <w:t xml:space="preserve">      09 сентября</w:t>
            </w:r>
            <w:r w:rsidRPr="00670F7F">
              <w:rPr>
                <w:rFonts w:ascii="Times New Roman" w:hAnsi="Times New Roman"/>
              </w:rPr>
              <w:t xml:space="preserve"> 2022г.</w:t>
            </w:r>
          </w:p>
        </w:tc>
      </w:tr>
      <w:tr w:rsidR="00E07BC5" w:rsidRPr="00670F7F" w:rsidTr="00E07BC5">
        <w:trPr>
          <w:trHeight w:val="1330"/>
        </w:trPr>
        <w:tc>
          <w:tcPr>
            <w:tcW w:w="51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07BC5" w:rsidRPr="00670F7F" w:rsidRDefault="00E07BC5" w:rsidP="00E07BC5">
            <w:pPr>
              <w:spacing w:after="0"/>
              <w:rPr>
                <w:rFonts w:ascii="Times New Roman" w:hAnsi="Times New Roman"/>
              </w:rPr>
            </w:pPr>
          </w:p>
          <w:p w:rsidR="00E07BC5" w:rsidRPr="00670F7F" w:rsidRDefault="00E07BC5" w:rsidP="00E07BC5">
            <w:pPr>
              <w:spacing w:after="0"/>
              <w:rPr>
                <w:rFonts w:ascii="Times New Roman" w:hAnsi="Times New Roman"/>
              </w:rPr>
            </w:pPr>
            <w:r w:rsidRPr="00670F7F">
              <w:rPr>
                <w:rFonts w:ascii="Times New Roman" w:hAnsi="Times New Roman"/>
              </w:rPr>
              <w:t>Разработал</w:t>
            </w:r>
            <w:r>
              <w:rPr>
                <w:rFonts w:ascii="Times New Roman" w:hAnsi="Times New Roman"/>
              </w:rPr>
              <w:t xml:space="preserve">: преподаватель  </w:t>
            </w:r>
            <w:proofErr w:type="spellStart"/>
            <w:r>
              <w:rPr>
                <w:rFonts w:ascii="Times New Roman" w:hAnsi="Times New Roman"/>
              </w:rPr>
              <w:t>С.И.Султанбаев</w:t>
            </w:r>
            <w:proofErr w:type="spellEnd"/>
          </w:p>
          <w:p w:rsidR="00E07BC5" w:rsidRPr="00670F7F" w:rsidRDefault="00E07BC5" w:rsidP="00E07BC5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02 сентября </w:t>
            </w:r>
            <w:r w:rsidRPr="00670F7F">
              <w:rPr>
                <w:rFonts w:ascii="Times New Roman" w:hAnsi="Times New Roman"/>
              </w:rPr>
              <w:t xml:space="preserve"> 2022 г.</w:t>
            </w:r>
          </w:p>
        </w:tc>
        <w:tc>
          <w:tcPr>
            <w:tcW w:w="5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07BC5" w:rsidRPr="00670F7F" w:rsidRDefault="00E07BC5" w:rsidP="00E07BC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07BC5" w:rsidRPr="00670F7F" w:rsidRDefault="00E07BC5" w:rsidP="00E07BC5">
            <w:pPr>
              <w:spacing w:after="0"/>
              <w:rPr>
                <w:rFonts w:ascii="Times New Roman" w:hAnsi="Times New Roman"/>
              </w:rPr>
            </w:pPr>
          </w:p>
          <w:p w:rsidR="00E07BC5" w:rsidRPr="00670F7F" w:rsidRDefault="00E07BC5" w:rsidP="00E07BC5">
            <w:pPr>
              <w:spacing w:after="0"/>
              <w:rPr>
                <w:rFonts w:ascii="Times New Roman" w:hAnsi="Times New Roman"/>
              </w:rPr>
            </w:pPr>
            <w:r w:rsidRPr="00670F7F">
              <w:rPr>
                <w:rFonts w:ascii="Times New Roman" w:hAnsi="Times New Roman"/>
              </w:rPr>
              <w:t xml:space="preserve">Рассмотрено на заседании МО </w:t>
            </w:r>
          </w:p>
          <w:p w:rsidR="00E07BC5" w:rsidRPr="00670F7F" w:rsidRDefault="00E07BC5" w:rsidP="00E07BC5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05 сентября </w:t>
            </w:r>
            <w:r w:rsidRPr="00670F7F">
              <w:rPr>
                <w:rFonts w:ascii="Times New Roman" w:hAnsi="Times New Roman"/>
              </w:rPr>
              <w:t xml:space="preserve"> 2022 г.</w:t>
            </w:r>
          </w:p>
          <w:p w:rsidR="00E07BC5" w:rsidRPr="00670F7F" w:rsidRDefault="00E07BC5" w:rsidP="00E07BC5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E07BC5" w:rsidRPr="00F902A4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07BC5" w:rsidRPr="000C76F5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07BC5" w:rsidRPr="000C76F5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76F5">
        <w:rPr>
          <w:rFonts w:ascii="Times New Roman" w:hAnsi="Times New Roman"/>
          <w:b/>
          <w:sz w:val="28"/>
          <w:szCs w:val="28"/>
        </w:rPr>
        <w:t>Методические рекомендации по организации</w:t>
      </w:r>
    </w:p>
    <w:p w:rsidR="00E07BC5" w:rsidRPr="000C76F5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C76F5">
        <w:rPr>
          <w:rFonts w:ascii="Times New Roman" w:hAnsi="Times New Roman"/>
          <w:b/>
          <w:sz w:val="28"/>
          <w:szCs w:val="28"/>
        </w:rPr>
        <w:t xml:space="preserve">занятий для обучающихся-инвалидов (обучающихся с ОВЗ) </w:t>
      </w:r>
    </w:p>
    <w:p w:rsidR="00E07BC5" w:rsidRPr="000F4A2E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zCs w:val="28"/>
        </w:rPr>
        <w:t>(травма верхней конечности</w:t>
      </w:r>
      <w:r w:rsidRPr="006C6C1C">
        <w:rPr>
          <w:rFonts w:ascii="Times New Roman" w:hAnsi="Times New Roman"/>
          <w:b/>
          <w:sz w:val="28"/>
          <w:szCs w:val="28"/>
        </w:rPr>
        <w:t>)</w:t>
      </w:r>
    </w:p>
    <w:p w:rsidR="00E07BC5" w:rsidRPr="00E07BC5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</w:rPr>
      </w:pPr>
    </w:p>
    <w:p w:rsidR="00E07BC5" w:rsidRPr="00E07BC5" w:rsidRDefault="00E07BC5" w:rsidP="00E07BC5">
      <w:pPr>
        <w:jc w:val="both"/>
        <w:rPr>
          <w:rFonts w:ascii="Times New Roman" w:hAnsi="Times New Roman" w:cs="Times New Roman"/>
          <w:sz w:val="28"/>
          <w:szCs w:val="28"/>
        </w:rPr>
      </w:pPr>
      <w:r w:rsidRPr="00E07BC5">
        <w:rPr>
          <w:rFonts w:ascii="Times New Roman" w:hAnsi="Times New Roman" w:cs="Times New Roman"/>
          <w:sz w:val="28"/>
          <w:szCs w:val="28"/>
        </w:rPr>
        <w:t xml:space="preserve">Методические рекомендации </w:t>
      </w:r>
      <w:proofErr w:type="gramStart"/>
      <w:r w:rsidRPr="00E07BC5">
        <w:rPr>
          <w:rFonts w:ascii="Times New Roman" w:hAnsi="Times New Roman" w:cs="Times New Roman"/>
          <w:sz w:val="28"/>
          <w:szCs w:val="28"/>
        </w:rPr>
        <w:t>по организации  практических занятий для лиц с травмой верхних конечностей в ходе проведения занятий разработаны на основе</w:t>
      </w:r>
      <w:proofErr w:type="gramEnd"/>
      <w:r w:rsidRPr="00E07BC5">
        <w:rPr>
          <w:rFonts w:ascii="Times New Roman" w:hAnsi="Times New Roman" w:cs="Times New Roman"/>
          <w:sz w:val="28"/>
          <w:szCs w:val="28"/>
        </w:rPr>
        <w:t xml:space="preserve"> рабочей программы </w:t>
      </w:r>
      <w:r w:rsidRPr="00E07BC5">
        <w:rPr>
          <w:rFonts w:ascii="Times New Roman" w:hAnsi="Times New Roman" w:cs="Times New Roman"/>
          <w:b/>
          <w:sz w:val="28"/>
          <w:szCs w:val="28"/>
        </w:rPr>
        <w:t xml:space="preserve">ПМ.01.Эксплуатация и техническое обслуживание сельскохозяйственных машин и оборудования </w:t>
      </w:r>
      <w:r w:rsidRPr="00E07BC5">
        <w:rPr>
          <w:rFonts w:ascii="Times New Roman" w:hAnsi="Times New Roman" w:cs="Times New Roman"/>
          <w:sz w:val="28"/>
          <w:szCs w:val="28"/>
        </w:rPr>
        <w:t xml:space="preserve">по программе подготовки квалифицированных рабочих, служащих для  профессии среднего профессионального образования (СПО) технологического профиля </w:t>
      </w:r>
      <w:r w:rsidRPr="00E07BC5">
        <w:rPr>
          <w:rFonts w:ascii="Times New Roman" w:hAnsi="Times New Roman" w:cs="Times New Roman"/>
          <w:b/>
          <w:sz w:val="28"/>
          <w:szCs w:val="28"/>
        </w:rPr>
        <w:t>35.01.13. Тракторист-машинист сельскохозяйственного производства</w:t>
      </w:r>
    </w:p>
    <w:p w:rsidR="00E07BC5" w:rsidRPr="00DC745F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3366"/>
          <w:sz w:val="28"/>
          <w:szCs w:val="28"/>
        </w:rPr>
        <w:sectPr w:rsidR="00E07BC5" w:rsidRPr="00DC745F" w:rsidSect="00E07BC5">
          <w:footerReference w:type="default" r:id="rId9"/>
          <w:pgSz w:w="11906" w:h="16838"/>
          <w:pgMar w:top="1410" w:right="850" w:bottom="1134" w:left="1701" w:header="1134" w:footer="708" w:gutter="0"/>
          <w:pgNumType w:start="1"/>
          <w:cols w:space="720"/>
          <w:titlePg/>
          <w:docGrid w:linePitch="360"/>
        </w:sectPr>
      </w:pPr>
    </w:p>
    <w:p w:rsidR="00E07BC5" w:rsidRPr="00E07BC5" w:rsidRDefault="00E07BC5" w:rsidP="00E07BC5">
      <w:pPr>
        <w:tabs>
          <w:tab w:val="left" w:pos="5670"/>
          <w:tab w:val="left" w:pos="5954"/>
          <w:tab w:val="left" w:pos="9355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07BC5">
        <w:rPr>
          <w:rFonts w:ascii="Times New Roman" w:hAnsi="Times New Roman"/>
          <w:b/>
          <w:bCs/>
          <w:sz w:val="28"/>
          <w:szCs w:val="28"/>
        </w:rPr>
        <w:lastRenderedPageBreak/>
        <w:t>СОДЕРЖАНИЕ</w:t>
      </w:r>
    </w:p>
    <w:p w:rsidR="00E07BC5" w:rsidRDefault="00E07BC5" w:rsidP="00E07BC5">
      <w:pPr>
        <w:tabs>
          <w:tab w:val="left" w:pos="5670"/>
          <w:tab w:val="left" w:pos="5954"/>
          <w:tab w:val="left" w:pos="9355"/>
        </w:tabs>
        <w:spacing w:after="0"/>
        <w:rPr>
          <w:rFonts w:ascii="Times New Roman" w:hAnsi="Times New Roman"/>
          <w:bCs/>
          <w:sz w:val="28"/>
          <w:szCs w:val="28"/>
        </w:rPr>
      </w:pPr>
    </w:p>
    <w:p w:rsidR="00E07BC5" w:rsidRDefault="00E07BC5" w:rsidP="00E07BC5">
      <w:pPr>
        <w:tabs>
          <w:tab w:val="left" w:pos="5670"/>
          <w:tab w:val="left" w:pos="5954"/>
          <w:tab w:val="left" w:pos="9355"/>
        </w:tabs>
        <w:spacing w:after="0"/>
        <w:rPr>
          <w:rFonts w:ascii="Times New Roman" w:hAnsi="Times New Roman"/>
          <w:bCs/>
          <w:sz w:val="28"/>
          <w:szCs w:val="28"/>
        </w:rPr>
      </w:pPr>
    </w:p>
    <w:p w:rsidR="00E07BC5" w:rsidRPr="002A7B44" w:rsidRDefault="00E07BC5" w:rsidP="00E07BC5">
      <w:pPr>
        <w:tabs>
          <w:tab w:val="left" w:pos="5670"/>
          <w:tab w:val="left" w:pos="5954"/>
          <w:tab w:val="left" w:pos="9355"/>
        </w:tabs>
        <w:spacing w:after="0"/>
        <w:rPr>
          <w:rStyle w:val="a3"/>
          <w:sz w:val="28"/>
          <w:szCs w:val="28"/>
        </w:rPr>
      </w:pPr>
      <w:r w:rsidRPr="002A7B44">
        <w:rPr>
          <w:rFonts w:ascii="Times New Roman" w:hAnsi="Times New Roman"/>
          <w:bCs/>
          <w:sz w:val="28"/>
          <w:szCs w:val="28"/>
        </w:rPr>
        <w:t>1.</w:t>
      </w:r>
      <w:r>
        <w:rPr>
          <w:rFonts w:ascii="Times New Roman" w:hAnsi="Times New Roman"/>
          <w:bCs/>
          <w:sz w:val="28"/>
          <w:szCs w:val="28"/>
        </w:rPr>
        <w:t>Пояснительная записка.......................................................................................</w:t>
      </w:r>
      <w:r w:rsidRPr="002A7B44">
        <w:rPr>
          <w:rStyle w:val="a3"/>
          <w:b w:val="0"/>
          <w:sz w:val="28"/>
          <w:szCs w:val="28"/>
          <w:shd w:val="clear" w:color="auto" w:fill="FFFFFF"/>
        </w:rPr>
        <w:t xml:space="preserve"> </w:t>
      </w:r>
      <w:r w:rsidRPr="00E07BC5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3</w:t>
      </w:r>
    </w:p>
    <w:p w:rsidR="00E07BC5" w:rsidRPr="00E07BC5" w:rsidRDefault="00E07BC5" w:rsidP="00E07B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Cs/>
          <w:sz w:val="28"/>
          <w:szCs w:val="28"/>
        </w:rPr>
      </w:pPr>
      <w:r>
        <w:rPr>
          <w:sz w:val="28"/>
          <w:szCs w:val="28"/>
        </w:rPr>
        <w:t>2. Ц</w:t>
      </w:r>
      <w:r w:rsidRPr="00E07BC5">
        <w:rPr>
          <w:sz w:val="28"/>
          <w:szCs w:val="28"/>
        </w:rPr>
        <w:t>ели и задачи профессионального модуля – требования к результатам освоения профессионального модуля</w:t>
      </w:r>
      <w:r>
        <w:rPr>
          <w:sz w:val="28"/>
          <w:szCs w:val="28"/>
        </w:rPr>
        <w:t>...................................................................3</w:t>
      </w:r>
    </w:p>
    <w:p w:rsidR="00E07BC5" w:rsidRPr="00E07BC5" w:rsidRDefault="00E07BC5" w:rsidP="00E07B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aps/>
          <w:sz w:val="28"/>
          <w:szCs w:val="28"/>
        </w:rPr>
      </w:pPr>
      <w:r>
        <w:rPr>
          <w:bCs/>
          <w:sz w:val="28"/>
          <w:szCs w:val="28"/>
        </w:rPr>
        <w:t>3</w:t>
      </w:r>
      <w:r w:rsidRPr="00E07BC5">
        <w:rPr>
          <w:bCs/>
          <w:sz w:val="28"/>
          <w:szCs w:val="28"/>
        </w:rPr>
        <w:t xml:space="preserve">. </w:t>
      </w:r>
      <w:r w:rsidRPr="00E07BC5">
        <w:rPr>
          <w:sz w:val="28"/>
          <w:szCs w:val="28"/>
        </w:rPr>
        <w:t>Результаты освоения профессионального модуля</w:t>
      </w:r>
      <w:r>
        <w:rPr>
          <w:sz w:val="28"/>
          <w:szCs w:val="28"/>
        </w:rPr>
        <w:t>...........................................4</w:t>
      </w:r>
    </w:p>
    <w:p w:rsidR="00E07BC5" w:rsidRPr="002A7B44" w:rsidRDefault="00E07BC5" w:rsidP="00E07BC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 Тематический план и с</w:t>
      </w:r>
      <w:r w:rsidRPr="002A7B44">
        <w:rPr>
          <w:rFonts w:ascii="Times New Roman" w:hAnsi="Times New Roman"/>
          <w:bCs/>
          <w:sz w:val="28"/>
          <w:szCs w:val="28"/>
        </w:rPr>
        <w:t xml:space="preserve">одержание </w:t>
      </w:r>
      <w:r>
        <w:rPr>
          <w:rFonts w:ascii="Times New Roman" w:hAnsi="Times New Roman"/>
          <w:bCs/>
          <w:sz w:val="28"/>
          <w:szCs w:val="28"/>
        </w:rPr>
        <w:t>лабораторно-практических занятий</w:t>
      </w:r>
      <w:r w:rsidRPr="002A7B44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.......5</w:t>
      </w:r>
    </w:p>
    <w:p w:rsidR="00E07BC5" w:rsidRPr="000C76F5" w:rsidRDefault="00E07BC5" w:rsidP="00E07BC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И</w:t>
      </w:r>
      <w:r w:rsidRPr="00B34A41">
        <w:rPr>
          <w:rFonts w:ascii="Times New Roman" w:hAnsi="Times New Roman"/>
          <w:sz w:val="28"/>
          <w:szCs w:val="28"/>
        </w:rPr>
        <w:t>нформационное обеспечение методических рекомендаций</w:t>
      </w:r>
      <w:r>
        <w:rPr>
          <w:rFonts w:ascii="Times New Roman" w:hAnsi="Times New Roman"/>
          <w:sz w:val="28"/>
          <w:szCs w:val="28"/>
        </w:rPr>
        <w:t>........................8</w:t>
      </w:r>
      <w:r w:rsidRPr="00B34A41">
        <w:rPr>
          <w:rFonts w:ascii="Times New Roman" w:hAnsi="Times New Roman"/>
          <w:sz w:val="28"/>
          <w:szCs w:val="28"/>
        </w:rPr>
        <w:t xml:space="preserve"> </w:t>
      </w:r>
    </w:p>
    <w:p w:rsidR="00E07BC5" w:rsidRDefault="00E07BC5" w:rsidP="00E07BC5"/>
    <w:p w:rsidR="00E07BC5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07BC5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07BC5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07BC5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07BC5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07BC5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07BC5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07BC5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07BC5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07BC5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07BC5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07BC5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07BC5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07BC5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07BC5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07BC5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07BC5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07BC5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07BC5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07BC5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07BC5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07BC5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07BC5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07BC5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07BC5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07BC5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07BC5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07BC5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07BC5" w:rsidRPr="00CF48AE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C0FBF" w:rsidRPr="008C0FBF" w:rsidRDefault="008C0FBF" w:rsidP="008C0FBF">
      <w:p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8C0FBF">
        <w:rPr>
          <w:rFonts w:ascii="Times New Roman" w:hAnsi="Times New Roman" w:cs="Times New Roman"/>
          <w:b/>
          <w:shd w:val="clear" w:color="auto" w:fill="FFFFFF"/>
        </w:rPr>
        <w:lastRenderedPageBreak/>
        <w:t>1. ПОЯСНИТЕЛЬНАЯ ЗАПИСКА</w:t>
      </w:r>
    </w:p>
    <w:p w:rsidR="008C0FBF" w:rsidRPr="008C0FBF" w:rsidRDefault="00E07BC5" w:rsidP="008C0FB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 xml:space="preserve">     </w:t>
      </w:r>
      <w:r w:rsidR="008C0FBF" w:rsidRPr="008C0FBF">
        <w:rPr>
          <w:rFonts w:ascii="Times New Roman" w:hAnsi="Times New Roman" w:cs="Times New Roman"/>
          <w:shd w:val="clear" w:color="auto" w:fill="FFFFFF"/>
        </w:rPr>
        <w:t>Физический недостаток существенно влияет на социальную позицию студента, на его отношение к окружающему миру, следствием чего является искажение ведущей деятельности и общения с окружающими. У таких студентов наблюдаются нарушения личностного развития: пониженная мотивация к деятельности, страхи, связанные с передвижением и общением, стремление к ограничению социальных контактов. Эмоционально-волевые нарушения проявляются в повышенной возбудимости, чрезмерной чувствительности к внешним раздражителям и пугливости. У одних отмечается беспокойство, суетливость, расторможенность, у других - вялость, пассивность и двигательная заторможенность.</w:t>
      </w:r>
    </w:p>
    <w:p w:rsidR="008C0FBF" w:rsidRPr="008C0FBF" w:rsidRDefault="008C0FBF" w:rsidP="008C0FB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8C0FBF">
        <w:rPr>
          <w:rFonts w:ascii="Times New Roman" w:hAnsi="Times New Roman" w:cs="Times New Roman"/>
        </w:rPr>
        <w:t>Обеспечение обучающихся инвалидов и лиц с ограниченными возможностями здоровья  с травмой верхних конечностей учебно-методическими ресурсами должно происходить  в формах, адаптированных к ограничениям их здоровья.  Для организации учебного процесса необходимо определить учебное место в аудитории, следует разрешить студенту самому подбирать комфортную позу для выполнения письменных и устных работ (сидя, стоя, облокотившись и т.д.).</w:t>
      </w:r>
    </w:p>
    <w:p w:rsidR="008C0FBF" w:rsidRPr="008C0FBF" w:rsidRDefault="008C0FBF" w:rsidP="008C0FB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8C0FBF">
        <w:rPr>
          <w:rFonts w:ascii="Times New Roman" w:hAnsi="Times New Roman" w:cs="Times New Roman"/>
        </w:rPr>
        <w:t>При проведении занятий следует учитывать объем и формы выполнения устных и письменных работ, темп работы аудитории и по возможности менять формы проведения занятий. При работе со студентами с нарушением опорно-двигательного аппарата необходимо использовать методы, активизирующие познавательную деятельность учащихся, развивающие устную и письменную речь и формирующие необходимые учебные навыки.</w:t>
      </w:r>
    </w:p>
    <w:p w:rsidR="008C0FBF" w:rsidRPr="008C0FBF" w:rsidRDefault="008C0FBF" w:rsidP="008C0FB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8C0FBF">
        <w:rPr>
          <w:rFonts w:ascii="Times New Roman" w:hAnsi="Times New Roman" w:cs="Times New Roman"/>
        </w:rPr>
        <w:t>Проектирование учебного пространства и оснащение рабочего места должно осуществляться с учетом тяжести инвалидности, степени функциональных нарушений и ограничения способности к основным видам деятельности - учебной и трудовой. Рабочее место должно обеспечивать инвалиду деятельность с незначительными или умеренными (тренирующими) физическими, динамическими и статическими, интеллектуальными, сенсорными, эмоциональными нагрузками, исключать возможность ухудшения здоровья или травматизма инвалида.</w:t>
      </w:r>
    </w:p>
    <w:p w:rsidR="008C0FBF" w:rsidRPr="008C0FBF" w:rsidRDefault="008C0FBF" w:rsidP="008C0FBF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8C0FBF">
        <w:rPr>
          <w:rFonts w:ascii="Times New Roman" w:hAnsi="Times New Roman" w:cs="Times New Roman"/>
        </w:rPr>
        <w:t xml:space="preserve">С целью получения лицами с поражением опорно-двигательного аппарата информации в полном объеме звуковые сообщения нужно дублировать зрительными. Особую роль в педагогической деятельности играет использование наглядного материала, обучающих видеоматериалов. Для студента-инвалида с нарушением опорно-двигательного аппарата компьютер обеспечивает дополнительный и значимый ресурс как средства обучения, контроля результатов обучения, учебной и иной познавательной коммуникации. </w:t>
      </w:r>
    </w:p>
    <w:p w:rsidR="008C0FBF" w:rsidRPr="008C0FBF" w:rsidRDefault="008C0FBF" w:rsidP="008C0FBF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8C0FBF">
        <w:rPr>
          <w:rFonts w:ascii="Times New Roman" w:hAnsi="Times New Roman" w:cs="Times New Roman"/>
        </w:rPr>
        <w:t xml:space="preserve">   Применение компьютерной техники в индивидуализации обучения обеспечивает для </w:t>
      </w:r>
      <w:proofErr w:type="gramStart"/>
      <w:r w:rsidRPr="008C0FBF">
        <w:rPr>
          <w:rFonts w:ascii="Times New Roman" w:hAnsi="Times New Roman" w:cs="Times New Roman"/>
        </w:rPr>
        <w:t>обучающихся</w:t>
      </w:r>
      <w:proofErr w:type="gramEnd"/>
      <w:r w:rsidRPr="008C0FBF">
        <w:rPr>
          <w:rFonts w:ascii="Times New Roman" w:hAnsi="Times New Roman" w:cs="Times New Roman"/>
        </w:rPr>
        <w:t xml:space="preserve"> построение и реализацию индивидуального образовательного маршрута, возможность оперативной обратной связи, оказания быстрой индивидуальной помощи в случае затруднения усвоения учебной информации.</w:t>
      </w:r>
    </w:p>
    <w:p w:rsidR="008C0FBF" w:rsidRDefault="008C0FBF" w:rsidP="008C0FB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color w:val="003366"/>
          <w:sz w:val="22"/>
          <w:szCs w:val="22"/>
        </w:rPr>
      </w:pPr>
    </w:p>
    <w:p w:rsidR="00E07BC5" w:rsidRPr="00E07BC5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</w:rPr>
      </w:pPr>
      <w:r w:rsidRPr="00E07BC5">
        <w:rPr>
          <w:rFonts w:ascii="Times New Roman" w:hAnsi="Times New Roman" w:cs="Times New Roman"/>
          <w:b/>
        </w:rPr>
        <w:t>2. ЦЕЛИ И ЗАДАЧИ ПРОФЕССИОНАЛЬНОГО МОДУЛЯ – ТРЕБОВАНИЯ К РЕЗУЛЬТАТАМ ОСВОЕНИЯ ПРОФЕССИОНАЛЬНОГО МОДУЛЯ</w:t>
      </w:r>
    </w:p>
    <w:p w:rsidR="00E07BC5" w:rsidRPr="00E07BC5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</w:rPr>
      </w:pPr>
      <w:r w:rsidRPr="00E07BC5">
        <w:rPr>
          <w:rFonts w:ascii="Times New Roman" w:hAnsi="Times New Roman" w:cs="Times New Roman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E07BC5">
        <w:rPr>
          <w:rFonts w:ascii="Times New Roman" w:hAnsi="Times New Roman" w:cs="Times New Roman"/>
        </w:rPr>
        <w:t>обучающийся</w:t>
      </w:r>
      <w:proofErr w:type="gramEnd"/>
      <w:r w:rsidRPr="00E07BC5">
        <w:rPr>
          <w:rFonts w:ascii="Times New Roman" w:hAnsi="Times New Roman" w:cs="Times New Roman"/>
        </w:rPr>
        <w:t xml:space="preserve"> в ходе освоения профессионального модуля должен:</w:t>
      </w:r>
    </w:p>
    <w:p w:rsidR="00E07BC5" w:rsidRPr="00E07BC5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</w:rPr>
      </w:pPr>
      <w:r w:rsidRPr="00E07BC5">
        <w:rPr>
          <w:rFonts w:ascii="Times New Roman" w:hAnsi="Times New Roman" w:cs="Times New Roman"/>
          <w:b/>
        </w:rPr>
        <w:t>иметь практический опыт:</w:t>
      </w:r>
    </w:p>
    <w:p w:rsidR="00E07BC5" w:rsidRPr="00E07BC5" w:rsidRDefault="00E07BC5" w:rsidP="00E07BC5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07BC5">
        <w:rPr>
          <w:rFonts w:ascii="Times New Roman" w:hAnsi="Times New Roman" w:cs="Times New Roman"/>
        </w:rPr>
        <w:t>управления  тракторами и самоходными сельскохозяйственными машинами;</w:t>
      </w:r>
    </w:p>
    <w:p w:rsidR="00E07BC5" w:rsidRPr="00E07BC5" w:rsidRDefault="00E07BC5" w:rsidP="00E07BC5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07BC5">
        <w:rPr>
          <w:rFonts w:ascii="Times New Roman" w:hAnsi="Times New Roman" w:cs="Times New Roman"/>
        </w:rPr>
        <w:t>выполнения  механизированных работ в сельском хозяйстве;</w:t>
      </w:r>
    </w:p>
    <w:p w:rsidR="00E07BC5" w:rsidRPr="00E07BC5" w:rsidRDefault="00E07BC5" w:rsidP="00E07BC5">
      <w:pPr>
        <w:widowControl w:val="0"/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07BC5">
        <w:rPr>
          <w:rFonts w:ascii="Times New Roman" w:hAnsi="Times New Roman" w:cs="Times New Roman"/>
        </w:rPr>
        <w:t>технического  обслуживания сельскохозяйственных машин  и оборудования;</w:t>
      </w:r>
    </w:p>
    <w:p w:rsidR="00E07BC5" w:rsidRPr="00E07BC5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</w:rPr>
      </w:pPr>
      <w:r w:rsidRPr="00E07BC5">
        <w:rPr>
          <w:rFonts w:ascii="Times New Roman" w:hAnsi="Times New Roman" w:cs="Times New Roman"/>
          <w:b/>
        </w:rPr>
        <w:t>уметь:</w:t>
      </w:r>
    </w:p>
    <w:p w:rsidR="00E07BC5" w:rsidRPr="00E07BC5" w:rsidRDefault="00E07BC5" w:rsidP="00E07BC5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07BC5">
        <w:rPr>
          <w:rFonts w:ascii="Times New Roman" w:hAnsi="Times New Roman" w:cs="Times New Roman"/>
        </w:rPr>
        <w:t>комплектовать машинно-тракторные агрегаты для проведения агротехнических работ в сельском хозяйстве;</w:t>
      </w:r>
    </w:p>
    <w:p w:rsidR="00E07BC5" w:rsidRPr="00E07BC5" w:rsidRDefault="00E07BC5" w:rsidP="00E07BC5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</w:rPr>
      </w:pPr>
      <w:r w:rsidRPr="00E07BC5">
        <w:rPr>
          <w:rFonts w:ascii="Times New Roman" w:hAnsi="Times New Roman" w:cs="Times New Roman"/>
          <w:i/>
        </w:rPr>
        <w:t>выполнять агротехнические и агрохимические работы машинно-тракторными агрегатами на базе тракторов  основных марок, зерновыми и специальными комбайнами;</w:t>
      </w:r>
    </w:p>
    <w:p w:rsidR="00E07BC5" w:rsidRPr="00E07BC5" w:rsidRDefault="00E07BC5" w:rsidP="00E07BC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07BC5">
        <w:rPr>
          <w:rFonts w:ascii="Times New Roman" w:hAnsi="Times New Roman" w:cs="Times New Roman"/>
        </w:rPr>
        <w:t>выполнять технологические операции по регулировке машин и механизмов.</w:t>
      </w:r>
    </w:p>
    <w:p w:rsidR="00E07BC5" w:rsidRPr="00E07BC5" w:rsidRDefault="00E07BC5" w:rsidP="00E07BC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07BC5">
        <w:rPr>
          <w:rFonts w:ascii="Times New Roman" w:hAnsi="Times New Roman" w:cs="Times New Roman"/>
        </w:rPr>
        <w:t>перевозить грузы на тракторных прицепах, контролировать погрузку, размещение и закрепление на них перевозимого груза;</w:t>
      </w:r>
    </w:p>
    <w:p w:rsidR="00E07BC5" w:rsidRPr="00E07BC5" w:rsidRDefault="00E07BC5" w:rsidP="00E07BC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07BC5">
        <w:rPr>
          <w:rFonts w:ascii="Times New Roman" w:hAnsi="Times New Roman" w:cs="Times New Roman"/>
        </w:rPr>
        <w:lastRenderedPageBreak/>
        <w:t xml:space="preserve">выполнять работы средней сложности по периодическому техническому обслуживанию тракторов и </w:t>
      </w:r>
      <w:proofErr w:type="spellStart"/>
      <w:r w:rsidRPr="00E07BC5">
        <w:rPr>
          <w:rFonts w:ascii="Times New Roman" w:hAnsi="Times New Roman" w:cs="Times New Roman"/>
        </w:rPr>
        <w:t>агрегатируемых</w:t>
      </w:r>
      <w:proofErr w:type="spellEnd"/>
      <w:r w:rsidRPr="00E07BC5">
        <w:rPr>
          <w:rFonts w:ascii="Times New Roman" w:hAnsi="Times New Roman" w:cs="Times New Roman"/>
        </w:rPr>
        <w:t xml:space="preserve"> с ними  сельскохозяйственных машин с применением современных  средств технического обслуживания.</w:t>
      </w:r>
    </w:p>
    <w:p w:rsidR="00E07BC5" w:rsidRPr="00E07BC5" w:rsidRDefault="00E07BC5" w:rsidP="00E07BC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07BC5">
        <w:rPr>
          <w:rFonts w:ascii="Times New Roman" w:hAnsi="Times New Roman" w:cs="Times New Roman"/>
        </w:rPr>
        <w:t>выявлять несложные неисправности сельскохозяйственных машин и оборудования и самостоятельно выполнять слесарные работы по их устранению.</w:t>
      </w:r>
    </w:p>
    <w:p w:rsidR="00E07BC5" w:rsidRPr="00E07BC5" w:rsidRDefault="00E07BC5" w:rsidP="00E07BC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07BC5">
        <w:rPr>
          <w:rFonts w:ascii="Times New Roman" w:hAnsi="Times New Roman" w:cs="Times New Roman"/>
        </w:rPr>
        <w:t>под руководством  специалистов  более высокой квалификации выполнять работы по подготовке, установке на хранение  и снятию с хранения сельскохозяйственной техники;</w:t>
      </w:r>
    </w:p>
    <w:p w:rsidR="00E07BC5" w:rsidRPr="00E07BC5" w:rsidRDefault="00E07BC5" w:rsidP="00E07BC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07BC5">
        <w:rPr>
          <w:rFonts w:ascii="Times New Roman" w:hAnsi="Times New Roman" w:cs="Times New Roman"/>
        </w:rPr>
        <w:t>оформлять первичную документацию;</w:t>
      </w:r>
    </w:p>
    <w:p w:rsidR="00E07BC5" w:rsidRPr="00E07BC5" w:rsidRDefault="00E07BC5" w:rsidP="00E07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</w:rPr>
      </w:pPr>
      <w:r w:rsidRPr="00E07BC5">
        <w:rPr>
          <w:rFonts w:ascii="Times New Roman" w:hAnsi="Times New Roman" w:cs="Times New Roman"/>
          <w:b/>
        </w:rPr>
        <w:t>знать:</w:t>
      </w:r>
    </w:p>
    <w:p w:rsidR="00E07BC5" w:rsidRPr="00E07BC5" w:rsidRDefault="00E07BC5" w:rsidP="00E07BC5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E07BC5">
        <w:rPr>
          <w:rFonts w:ascii="Times New Roman" w:hAnsi="Times New Roman" w:cs="Times New Roman"/>
        </w:rPr>
        <w:t>устройство, принцип действия и технические характеристики  основных марок тракторов и сельскохозяйственных машин;</w:t>
      </w:r>
    </w:p>
    <w:p w:rsidR="00E07BC5" w:rsidRPr="00E07BC5" w:rsidRDefault="00E07BC5" w:rsidP="00E07BC5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E07BC5">
        <w:rPr>
          <w:rFonts w:ascii="Times New Roman" w:hAnsi="Times New Roman" w:cs="Times New Roman"/>
        </w:rPr>
        <w:t>мощность обслуживаемого двигателя и предельную нагрузку  прицепных приспособлений;</w:t>
      </w:r>
    </w:p>
    <w:p w:rsidR="00E07BC5" w:rsidRPr="00E07BC5" w:rsidRDefault="00E07BC5" w:rsidP="00E07BC5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E07BC5">
        <w:rPr>
          <w:rFonts w:ascii="Times New Roman" w:hAnsi="Times New Roman" w:cs="Times New Roman"/>
        </w:rPr>
        <w:t>правила комплектования  машинно-тракторных агрегатов в растениеводстве и животноводстве;</w:t>
      </w:r>
    </w:p>
    <w:p w:rsidR="00E07BC5" w:rsidRPr="00E07BC5" w:rsidRDefault="00E07BC5" w:rsidP="00E07BC5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E07BC5">
        <w:rPr>
          <w:rFonts w:ascii="Times New Roman" w:hAnsi="Times New Roman" w:cs="Times New Roman"/>
        </w:rPr>
        <w:t>правила  работы с прицепными  приспособлениями и устройствами;</w:t>
      </w:r>
    </w:p>
    <w:p w:rsidR="00E07BC5" w:rsidRPr="00E07BC5" w:rsidRDefault="00E07BC5" w:rsidP="00E07BC5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</w:rPr>
      </w:pPr>
      <w:r w:rsidRPr="00E07BC5">
        <w:rPr>
          <w:rFonts w:ascii="Times New Roman" w:hAnsi="Times New Roman" w:cs="Times New Roman"/>
          <w:i/>
        </w:rPr>
        <w:t>методы и приемы выполнения  агротехнических  работ;</w:t>
      </w:r>
    </w:p>
    <w:p w:rsidR="00E07BC5" w:rsidRPr="00E07BC5" w:rsidRDefault="00E07BC5" w:rsidP="00E07BC5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E07BC5">
        <w:rPr>
          <w:rFonts w:ascii="Times New Roman" w:hAnsi="Times New Roman" w:cs="Times New Roman"/>
        </w:rPr>
        <w:t>пути и средства повышения плодородия почвы;</w:t>
      </w:r>
    </w:p>
    <w:p w:rsidR="00E07BC5" w:rsidRPr="00E07BC5" w:rsidRDefault="00E07BC5" w:rsidP="00E07BC5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E07BC5">
        <w:rPr>
          <w:rFonts w:ascii="Times New Roman" w:hAnsi="Times New Roman" w:cs="Times New Roman"/>
        </w:rPr>
        <w:t>средства и  виды  технического обслуживания  тракторов, сельскохозяйственных машин  и оборудования;</w:t>
      </w:r>
    </w:p>
    <w:p w:rsidR="00E07BC5" w:rsidRPr="00E07BC5" w:rsidRDefault="00E07BC5" w:rsidP="00E07BC5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E07BC5">
        <w:rPr>
          <w:rFonts w:ascii="Times New Roman" w:hAnsi="Times New Roman" w:cs="Times New Roman"/>
        </w:rPr>
        <w:t>способы выявления и устранения дефектов в работе тракторов, сельскохозяйственных машин и оборудования;</w:t>
      </w:r>
    </w:p>
    <w:p w:rsidR="00E07BC5" w:rsidRPr="00E07BC5" w:rsidRDefault="00E07BC5" w:rsidP="00E07BC5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E07BC5">
        <w:rPr>
          <w:rFonts w:ascii="Times New Roman" w:hAnsi="Times New Roman" w:cs="Times New Roman"/>
        </w:rPr>
        <w:t xml:space="preserve">правила погрузки, укладки, </w:t>
      </w:r>
      <w:proofErr w:type="spellStart"/>
      <w:r w:rsidRPr="00E07BC5">
        <w:rPr>
          <w:rFonts w:ascii="Times New Roman" w:hAnsi="Times New Roman" w:cs="Times New Roman"/>
        </w:rPr>
        <w:t>строповки</w:t>
      </w:r>
      <w:proofErr w:type="spellEnd"/>
      <w:r w:rsidRPr="00E07BC5">
        <w:rPr>
          <w:rFonts w:ascii="Times New Roman" w:hAnsi="Times New Roman" w:cs="Times New Roman"/>
        </w:rPr>
        <w:t xml:space="preserve"> и разгрузки различных  грузов в тракторном прицепе;</w:t>
      </w:r>
    </w:p>
    <w:p w:rsidR="00E07BC5" w:rsidRPr="00E07BC5" w:rsidRDefault="00E07BC5" w:rsidP="00E07BC5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E07BC5">
        <w:rPr>
          <w:rFonts w:ascii="Times New Roman" w:hAnsi="Times New Roman" w:cs="Times New Roman"/>
        </w:rPr>
        <w:t>содержание и правила оформления  первичной документации</w:t>
      </w:r>
    </w:p>
    <w:p w:rsidR="00E07BC5" w:rsidRDefault="00E07BC5" w:rsidP="008C0FB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2"/>
          <w:szCs w:val="22"/>
        </w:rPr>
      </w:pPr>
    </w:p>
    <w:p w:rsidR="008C0FBF" w:rsidRPr="00E07BC5" w:rsidRDefault="008C0FBF" w:rsidP="008C0FB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2"/>
          <w:szCs w:val="22"/>
        </w:rPr>
      </w:pPr>
      <w:r w:rsidRPr="00E07BC5">
        <w:rPr>
          <w:b/>
          <w:caps/>
          <w:sz w:val="22"/>
          <w:szCs w:val="22"/>
        </w:rPr>
        <w:t>2. результаты освоения ПРОФЕССИОНАЛЬНОГО МОДУЛЯ</w:t>
      </w:r>
    </w:p>
    <w:p w:rsidR="008C0FBF" w:rsidRPr="00E07BC5" w:rsidRDefault="008C0FBF" w:rsidP="008C0FBF">
      <w:pPr>
        <w:widowControl w:val="0"/>
        <w:suppressAutoHyphens/>
        <w:spacing w:after="0" w:line="240" w:lineRule="auto"/>
        <w:ind w:firstLine="702"/>
        <w:rPr>
          <w:rFonts w:ascii="Times New Roman" w:hAnsi="Times New Roman" w:cs="Times New Roman"/>
        </w:rPr>
      </w:pPr>
      <w:r w:rsidRPr="00E07BC5">
        <w:rPr>
          <w:rFonts w:ascii="Times New Roman" w:hAnsi="Times New Roman" w:cs="Times New Roman"/>
        </w:rPr>
        <w:t>Результатом освоения профессионального модуля является овладение обучающимися видом профессиональной деятельности: Эксплуатация и техническое обслуживание сельскохозяйственных машин и  оборудования, в том числе обладающими профессиональными (ПК) и общими (</w:t>
      </w:r>
      <w:proofErr w:type="gramStart"/>
      <w:r w:rsidRPr="00E07BC5">
        <w:rPr>
          <w:rFonts w:ascii="Times New Roman" w:hAnsi="Times New Roman" w:cs="Times New Roman"/>
        </w:rPr>
        <w:t>ОК</w:t>
      </w:r>
      <w:proofErr w:type="gramEnd"/>
      <w:r w:rsidRPr="00E07BC5">
        <w:rPr>
          <w:rFonts w:ascii="Times New Roman" w:hAnsi="Times New Roman" w:cs="Times New Roman"/>
        </w:rPr>
        <w:t>) компетенциями, личностными результатами (ЛР):</w:t>
      </w:r>
    </w:p>
    <w:p w:rsidR="008C0FBF" w:rsidRPr="00E07BC5" w:rsidRDefault="008C0FBF" w:rsidP="008C0F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</w:rPr>
      </w:pPr>
    </w:p>
    <w:tbl>
      <w:tblPr>
        <w:tblW w:w="964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994"/>
        <w:gridCol w:w="8647"/>
      </w:tblGrid>
      <w:tr w:rsidR="008C0FBF" w:rsidRPr="00E07BC5" w:rsidTr="008C0FBF">
        <w:trPr>
          <w:trHeight w:val="227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0FBF" w:rsidRPr="00E07BC5" w:rsidRDefault="008C0FBF" w:rsidP="008C0FB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7BC5"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0FBF" w:rsidRPr="00E07BC5" w:rsidRDefault="008C0FBF" w:rsidP="008C0FB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7BC5">
              <w:rPr>
                <w:rFonts w:ascii="Times New Roman" w:hAnsi="Times New Roman" w:cs="Times New Roman"/>
                <w:b/>
              </w:rPr>
              <w:t>Наименование результата обучения</w:t>
            </w:r>
          </w:p>
        </w:tc>
      </w:tr>
      <w:tr w:rsidR="008C0FBF" w:rsidRPr="00E07BC5" w:rsidTr="008C0FBF">
        <w:trPr>
          <w:trHeight w:val="227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C0FBF" w:rsidRPr="00E07BC5" w:rsidRDefault="008C0FBF" w:rsidP="008C0FB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7BC5">
              <w:rPr>
                <w:rFonts w:ascii="Times New Roman" w:hAnsi="Times New Roman" w:cs="Times New Roman"/>
              </w:rPr>
              <w:t>ПК 1.1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C0FBF" w:rsidRPr="00E07BC5" w:rsidRDefault="008C0FBF" w:rsidP="008C0FB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7BC5">
              <w:rPr>
                <w:rFonts w:ascii="Times New Roman" w:hAnsi="Times New Roman" w:cs="Times New Roman"/>
              </w:rPr>
              <w:t>Управлять  тракторами и самоходными  сельскохозяйственными машинами всех видов на предприятиях сельского хозяйства.</w:t>
            </w:r>
          </w:p>
        </w:tc>
      </w:tr>
      <w:tr w:rsidR="008C0FBF" w:rsidRPr="00E07BC5" w:rsidTr="008C0FBF">
        <w:trPr>
          <w:trHeight w:val="227"/>
        </w:trPr>
        <w:tc>
          <w:tcPr>
            <w:tcW w:w="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C0FBF" w:rsidRPr="00E07BC5" w:rsidRDefault="008C0FBF" w:rsidP="008C0FB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7BC5">
              <w:rPr>
                <w:rFonts w:ascii="Times New Roman" w:hAnsi="Times New Roman" w:cs="Times New Roman"/>
              </w:rPr>
              <w:t>ПК 1.2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C0FBF" w:rsidRPr="00E07BC5" w:rsidRDefault="008C0FBF" w:rsidP="008C0FB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7BC5">
              <w:rPr>
                <w:rFonts w:ascii="Times New Roman" w:hAnsi="Times New Roman" w:cs="Times New Roman"/>
              </w:rPr>
              <w:t>Выполнять работы по возделыванию и уборке сельскохозяйственных культур в растениеводстве.</w:t>
            </w:r>
          </w:p>
        </w:tc>
      </w:tr>
      <w:tr w:rsidR="008C0FBF" w:rsidRPr="00E07BC5" w:rsidTr="008C0FBF">
        <w:trPr>
          <w:trHeight w:val="227"/>
        </w:trPr>
        <w:tc>
          <w:tcPr>
            <w:tcW w:w="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C0FBF" w:rsidRPr="00E07BC5" w:rsidRDefault="008C0FBF" w:rsidP="008C0FB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7BC5">
              <w:rPr>
                <w:rFonts w:ascii="Times New Roman" w:hAnsi="Times New Roman" w:cs="Times New Roman"/>
              </w:rPr>
              <w:t>ПК 1.3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C0FBF" w:rsidRPr="00E07BC5" w:rsidRDefault="008C0FBF" w:rsidP="008C0FB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7BC5">
              <w:rPr>
                <w:rFonts w:ascii="Times New Roman" w:hAnsi="Times New Roman" w:cs="Times New Roman"/>
              </w:rPr>
              <w:t>Выполнять  работы по обслуживанию технологического оборудования животноводческих комплексов и механизированных ферм.</w:t>
            </w:r>
          </w:p>
        </w:tc>
      </w:tr>
      <w:tr w:rsidR="008C0FBF" w:rsidRPr="00E07BC5" w:rsidTr="008C0FBF">
        <w:trPr>
          <w:trHeight w:val="227"/>
        </w:trPr>
        <w:tc>
          <w:tcPr>
            <w:tcW w:w="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C0FBF" w:rsidRPr="00E07BC5" w:rsidRDefault="008C0FBF" w:rsidP="008C0FB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7BC5">
              <w:rPr>
                <w:rFonts w:ascii="Times New Roman" w:hAnsi="Times New Roman" w:cs="Times New Roman"/>
              </w:rPr>
              <w:t>ПК 1.4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C0FBF" w:rsidRPr="00E07BC5" w:rsidRDefault="008C0FBF" w:rsidP="008C0FB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7BC5">
              <w:rPr>
                <w:rFonts w:ascii="Times New Roman" w:hAnsi="Times New Roman" w:cs="Times New Roman"/>
              </w:rPr>
              <w:t>Выполнять работы  по техническому  обслуживанию тракторов, сельскохозяйственных машин и оборудования в мастерских и пунктах технического обслуживания.</w:t>
            </w:r>
          </w:p>
        </w:tc>
      </w:tr>
      <w:tr w:rsidR="008C0FBF" w:rsidRPr="00E07BC5" w:rsidTr="008C0FBF">
        <w:trPr>
          <w:trHeight w:val="227"/>
        </w:trPr>
        <w:tc>
          <w:tcPr>
            <w:tcW w:w="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C0FBF" w:rsidRPr="00E07BC5" w:rsidRDefault="008C0FBF" w:rsidP="008C0FB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07BC5">
              <w:rPr>
                <w:rFonts w:ascii="Times New Roman" w:hAnsi="Times New Roman" w:cs="Times New Roman"/>
              </w:rPr>
              <w:t>ОК</w:t>
            </w:r>
            <w:proofErr w:type="gramEnd"/>
            <w:r w:rsidRPr="00E07BC5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C0FBF" w:rsidRPr="00E07BC5" w:rsidRDefault="008C0FBF" w:rsidP="008C0FB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7BC5">
              <w:rPr>
                <w:rFonts w:ascii="Times New Roman" w:hAnsi="Times New Roman" w:cs="Times New Roman"/>
              </w:rPr>
              <w:t>Понимать  сущность и социальную значимость своей будущей профессии, выявлять к ней устойчивый интерес.</w:t>
            </w:r>
          </w:p>
        </w:tc>
      </w:tr>
      <w:tr w:rsidR="008C0FBF" w:rsidRPr="00E07BC5" w:rsidTr="008C0FBF">
        <w:trPr>
          <w:trHeight w:val="227"/>
        </w:trPr>
        <w:tc>
          <w:tcPr>
            <w:tcW w:w="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C0FBF" w:rsidRPr="00E07BC5" w:rsidRDefault="008C0FBF" w:rsidP="008C0FB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07BC5">
              <w:rPr>
                <w:rFonts w:ascii="Times New Roman" w:hAnsi="Times New Roman" w:cs="Times New Roman"/>
              </w:rPr>
              <w:t>ОК</w:t>
            </w:r>
            <w:proofErr w:type="gramEnd"/>
            <w:r w:rsidRPr="00E07BC5">
              <w:rPr>
                <w:rFonts w:ascii="Times New Roman" w:hAnsi="Times New Roman" w:cs="Times New Roman"/>
              </w:rPr>
              <w:t xml:space="preserve">  2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C0FBF" w:rsidRPr="00E07BC5" w:rsidRDefault="008C0FBF" w:rsidP="008C0FB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7BC5">
              <w:rPr>
                <w:rFonts w:ascii="Times New Roman" w:hAnsi="Times New Roman" w:cs="Times New Roman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8C0FBF" w:rsidRPr="00E07BC5" w:rsidTr="008C0FBF">
        <w:trPr>
          <w:trHeight w:val="227"/>
        </w:trPr>
        <w:tc>
          <w:tcPr>
            <w:tcW w:w="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C0FBF" w:rsidRPr="00E07BC5" w:rsidRDefault="008C0FBF" w:rsidP="008C0FB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07BC5">
              <w:rPr>
                <w:rFonts w:ascii="Times New Roman" w:hAnsi="Times New Roman" w:cs="Times New Roman"/>
              </w:rPr>
              <w:t>ОК</w:t>
            </w:r>
            <w:proofErr w:type="gramEnd"/>
            <w:r w:rsidRPr="00E07BC5">
              <w:rPr>
                <w:rFonts w:ascii="Times New Roman" w:hAnsi="Times New Roman" w:cs="Times New Roman"/>
              </w:rPr>
              <w:t xml:space="preserve">  3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C0FBF" w:rsidRPr="00E07BC5" w:rsidRDefault="008C0FBF" w:rsidP="008C0FB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7BC5">
              <w:rPr>
                <w:rFonts w:ascii="Times New Roman" w:hAnsi="Times New Roman" w:cs="Times New Roman"/>
              </w:rPr>
              <w:t>Анализировать 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8C0FBF" w:rsidRPr="00E07BC5" w:rsidTr="008C0FBF">
        <w:trPr>
          <w:trHeight w:val="227"/>
        </w:trPr>
        <w:tc>
          <w:tcPr>
            <w:tcW w:w="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C0FBF" w:rsidRPr="00E07BC5" w:rsidRDefault="008C0FBF" w:rsidP="008C0FB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07BC5">
              <w:rPr>
                <w:rFonts w:ascii="Times New Roman" w:hAnsi="Times New Roman" w:cs="Times New Roman"/>
              </w:rPr>
              <w:t>ОК</w:t>
            </w:r>
            <w:proofErr w:type="gramEnd"/>
            <w:r w:rsidRPr="00E07BC5">
              <w:rPr>
                <w:rFonts w:ascii="Times New Roman" w:hAnsi="Times New Roman" w:cs="Times New Roman"/>
              </w:rPr>
              <w:t xml:space="preserve">  4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C0FBF" w:rsidRPr="00E07BC5" w:rsidRDefault="008C0FBF" w:rsidP="008C0F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07BC5">
              <w:rPr>
                <w:rFonts w:ascii="Times New Roman" w:hAnsi="Times New Roman" w:cs="Times New Roman"/>
              </w:rPr>
              <w:t>Осуществлять поиск информации, необходимой для эффективного  выполнения профессиональных задач.</w:t>
            </w:r>
          </w:p>
        </w:tc>
      </w:tr>
      <w:tr w:rsidR="008C0FBF" w:rsidRPr="00E07BC5" w:rsidTr="008C0FBF">
        <w:trPr>
          <w:trHeight w:val="227"/>
        </w:trPr>
        <w:tc>
          <w:tcPr>
            <w:tcW w:w="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C0FBF" w:rsidRPr="00E07BC5" w:rsidRDefault="008C0FBF" w:rsidP="008C0FB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07BC5">
              <w:rPr>
                <w:rFonts w:ascii="Times New Roman" w:hAnsi="Times New Roman" w:cs="Times New Roman"/>
              </w:rPr>
              <w:t>ОК</w:t>
            </w:r>
            <w:proofErr w:type="gramEnd"/>
            <w:r w:rsidRPr="00E07BC5">
              <w:rPr>
                <w:rFonts w:ascii="Times New Roman" w:hAnsi="Times New Roman" w:cs="Times New Roman"/>
              </w:rPr>
              <w:t xml:space="preserve">  5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C0FBF" w:rsidRPr="00E07BC5" w:rsidRDefault="008C0FBF" w:rsidP="008C0F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07BC5">
              <w:rPr>
                <w:rFonts w:ascii="Times New Roman" w:hAnsi="Times New Roman" w:cs="Times New Roman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8C0FBF" w:rsidRPr="00E07BC5" w:rsidTr="008C0FBF">
        <w:trPr>
          <w:trHeight w:val="227"/>
        </w:trPr>
        <w:tc>
          <w:tcPr>
            <w:tcW w:w="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C0FBF" w:rsidRPr="00E07BC5" w:rsidRDefault="008C0FBF" w:rsidP="008C0FB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07BC5">
              <w:rPr>
                <w:rFonts w:ascii="Times New Roman" w:hAnsi="Times New Roman" w:cs="Times New Roman"/>
              </w:rPr>
              <w:t>ОК</w:t>
            </w:r>
            <w:proofErr w:type="gramEnd"/>
            <w:r w:rsidRPr="00E07BC5">
              <w:rPr>
                <w:rFonts w:ascii="Times New Roman" w:hAnsi="Times New Roman" w:cs="Times New Roman"/>
              </w:rPr>
              <w:t xml:space="preserve">  6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C0FBF" w:rsidRPr="00E07BC5" w:rsidRDefault="008C0FBF" w:rsidP="008C0F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07BC5">
              <w:rPr>
                <w:rFonts w:ascii="Times New Roman" w:hAnsi="Times New Roman" w:cs="Times New Roman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8C0FBF" w:rsidRPr="00E07BC5" w:rsidTr="008C0FBF">
        <w:trPr>
          <w:trHeight w:val="227"/>
        </w:trPr>
        <w:tc>
          <w:tcPr>
            <w:tcW w:w="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C0FBF" w:rsidRPr="00E07BC5" w:rsidRDefault="008C0FBF" w:rsidP="008C0FB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07BC5">
              <w:rPr>
                <w:rFonts w:ascii="Times New Roman" w:hAnsi="Times New Roman" w:cs="Times New Roman"/>
              </w:rPr>
              <w:t>ОК</w:t>
            </w:r>
            <w:proofErr w:type="gramEnd"/>
            <w:r w:rsidRPr="00E07BC5">
              <w:rPr>
                <w:rFonts w:ascii="Times New Roman" w:hAnsi="Times New Roman" w:cs="Times New Roman"/>
              </w:rPr>
              <w:t xml:space="preserve">  7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C0FBF" w:rsidRPr="00E07BC5" w:rsidRDefault="008C0FBF" w:rsidP="008C0F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07BC5">
              <w:rPr>
                <w:rFonts w:ascii="Times New Roman" w:hAnsi="Times New Roman" w:cs="Times New Roman"/>
              </w:rPr>
              <w:t>Организовывать собственную деятельность с соблюдением  требований охраны труда и экологической безопасности</w:t>
            </w:r>
          </w:p>
        </w:tc>
      </w:tr>
      <w:tr w:rsidR="008C0FBF" w:rsidRPr="00E07BC5" w:rsidTr="008C0FBF">
        <w:trPr>
          <w:trHeight w:val="70"/>
        </w:trPr>
        <w:tc>
          <w:tcPr>
            <w:tcW w:w="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C0FBF" w:rsidRPr="00E07BC5" w:rsidRDefault="008C0FBF" w:rsidP="008C0FB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07BC5">
              <w:rPr>
                <w:rFonts w:ascii="Times New Roman" w:hAnsi="Times New Roman" w:cs="Times New Roman"/>
              </w:rPr>
              <w:t>ОК</w:t>
            </w:r>
            <w:proofErr w:type="gramEnd"/>
            <w:r w:rsidRPr="00E07BC5">
              <w:rPr>
                <w:rFonts w:ascii="Times New Roman" w:hAnsi="Times New Roman" w:cs="Times New Roman"/>
              </w:rPr>
              <w:t xml:space="preserve">  8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C0FBF" w:rsidRPr="00E07BC5" w:rsidRDefault="008C0FBF" w:rsidP="008C0F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00"/>
              </w:rPr>
            </w:pPr>
            <w:r w:rsidRPr="00E07BC5">
              <w:rPr>
                <w:rFonts w:ascii="Times New Roman" w:hAnsi="Times New Roman" w:cs="Times New Roman"/>
              </w:rPr>
              <w:t>Исполнять воинскую обязанность, в т.ч. с применением полученных профессиональных знаний (для юношей).</w:t>
            </w:r>
          </w:p>
        </w:tc>
      </w:tr>
      <w:tr w:rsidR="008C0FBF" w:rsidRPr="00E07BC5" w:rsidTr="008C0FBF">
        <w:trPr>
          <w:trHeight w:val="227"/>
        </w:trPr>
        <w:tc>
          <w:tcPr>
            <w:tcW w:w="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C0FBF" w:rsidRPr="00E07BC5" w:rsidRDefault="008C0FBF" w:rsidP="008C0FB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7BC5">
              <w:rPr>
                <w:rFonts w:ascii="Times New Roman" w:hAnsi="Times New Roman" w:cs="Times New Roman"/>
                <w:bCs/>
              </w:rPr>
              <w:t>ЛР 3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C0FBF" w:rsidRPr="00E07BC5" w:rsidRDefault="008C0FBF" w:rsidP="008C0F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E07BC5">
              <w:rPr>
                <w:rFonts w:ascii="Times New Roman" w:hAnsi="Times New Roman" w:cs="Times New Roman"/>
              </w:rPr>
              <w:t>Соблюдающий</w:t>
            </w:r>
            <w:proofErr w:type="gramEnd"/>
            <w:r w:rsidRPr="00E07BC5">
              <w:rPr>
                <w:rFonts w:ascii="Times New Roman" w:hAnsi="Times New Roman" w:cs="Times New Roman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E07BC5">
              <w:rPr>
                <w:rFonts w:ascii="Times New Roman" w:hAnsi="Times New Roman" w:cs="Times New Roman"/>
              </w:rPr>
              <w:t>Лояльный</w:t>
            </w:r>
            <w:proofErr w:type="gramEnd"/>
            <w:r w:rsidRPr="00E07BC5">
              <w:rPr>
                <w:rFonts w:ascii="Times New Roman" w:hAnsi="Times New Roman" w:cs="Times New Roman"/>
              </w:rPr>
              <w:t xml:space="preserve"> к установкам и </w:t>
            </w:r>
            <w:r w:rsidRPr="00E07BC5">
              <w:rPr>
                <w:rFonts w:ascii="Times New Roman" w:hAnsi="Times New Roman" w:cs="Times New Roman"/>
              </w:rPr>
              <w:lastRenderedPageBreak/>
              <w:t xml:space="preserve">проявлениям представителей субкультур, отличающий их от групп с деструктивным и </w:t>
            </w:r>
            <w:proofErr w:type="spellStart"/>
            <w:r w:rsidRPr="00E07BC5">
              <w:rPr>
                <w:rFonts w:ascii="Times New Roman" w:hAnsi="Times New Roman" w:cs="Times New Roman"/>
              </w:rPr>
              <w:t>девиантным</w:t>
            </w:r>
            <w:proofErr w:type="spellEnd"/>
            <w:r w:rsidRPr="00E07BC5">
              <w:rPr>
                <w:rFonts w:ascii="Times New Roman" w:hAnsi="Times New Roman" w:cs="Times New Roman"/>
              </w:rPr>
              <w:t xml:space="preserve"> поведением. </w:t>
            </w:r>
            <w:proofErr w:type="gramStart"/>
            <w:r w:rsidRPr="00E07BC5">
              <w:rPr>
                <w:rFonts w:ascii="Times New Roman" w:hAnsi="Times New Roman" w:cs="Times New Roman"/>
              </w:rPr>
              <w:t>Демонстрирующий</w:t>
            </w:r>
            <w:proofErr w:type="gramEnd"/>
            <w:r w:rsidRPr="00E07BC5">
              <w:rPr>
                <w:rFonts w:ascii="Times New Roman" w:hAnsi="Times New Roman" w:cs="Times New Roman"/>
              </w:rPr>
              <w:t xml:space="preserve"> неприятие и предупреждающий социально опасное поведение окружающих</w:t>
            </w:r>
          </w:p>
        </w:tc>
      </w:tr>
      <w:tr w:rsidR="008C0FBF" w:rsidRPr="00E07BC5" w:rsidTr="008C0FBF">
        <w:trPr>
          <w:trHeight w:val="227"/>
        </w:trPr>
        <w:tc>
          <w:tcPr>
            <w:tcW w:w="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C0FBF" w:rsidRPr="00E07BC5" w:rsidRDefault="008C0FBF" w:rsidP="008C0FB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7BC5">
              <w:rPr>
                <w:rFonts w:ascii="Times New Roman" w:hAnsi="Times New Roman" w:cs="Times New Roman"/>
                <w:bCs/>
              </w:rPr>
              <w:lastRenderedPageBreak/>
              <w:t>ЛР 7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C0FBF" w:rsidRPr="00E07BC5" w:rsidRDefault="008C0FBF" w:rsidP="008C0F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E07BC5">
              <w:rPr>
                <w:rFonts w:ascii="Times New Roman" w:hAnsi="Times New Roman" w:cs="Times New Roman"/>
              </w:rPr>
              <w:t>Осознающий</w:t>
            </w:r>
            <w:proofErr w:type="gramEnd"/>
            <w:r w:rsidRPr="00E07BC5">
              <w:rPr>
                <w:rFonts w:ascii="Times New Roman" w:hAnsi="Times New Roman" w:cs="Times New Roman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</w:tr>
      <w:tr w:rsidR="008C0FBF" w:rsidRPr="00E07BC5" w:rsidTr="008C0FBF">
        <w:trPr>
          <w:trHeight w:val="227"/>
        </w:trPr>
        <w:tc>
          <w:tcPr>
            <w:tcW w:w="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C0FBF" w:rsidRPr="00E07BC5" w:rsidRDefault="008C0FBF" w:rsidP="008C0FB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7BC5">
              <w:rPr>
                <w:rFonts w:ascii="Times New Roman" w:hAnsi="Times New Roman" w:cs="Times New Roman"/>
                <w:bCs/>
              </w:rPr>
              <w:t>ЛР 13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C0FBF" w:rsidRPr="00E07BC5" w:rsidRDefault="008C0FBF" w:rsidP="008C0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E07BC5">
              <w:rPr>
                <w:rFonts w:ascii="Times New Roman" w:hAnsi="Times New Roman" w:cs="Times New Roman"/>
              </w:rPr>
              <w:t>Способный</w:t>
            </w:r>
            <w:proofErr w:type="gramEnd"/>
            <w:r w:rsidRPr="00E07BC5">
              <w:rPr>
                <w:rFonts w:ascii="Times New Roman" w:hAnsi="Times New Roman" w:cs="Times New Roman"/>
              </w:rPr>
              <w:t xml:space="preserve"> при взаимодействии с другими людьми достигать поставленных целей, стремящийся к формированию в строительной отрасли и системе жилищно-коммунального хозяйства личностного роста как профессионала</w:t>
            </w:r>
          </w:p>
        </w:tc>
      </w:tr>
      <w:tr w:rsidR="008C0FBF" w:rsidRPr="00E07BC5" w:rsidTr="008C0FBF">
        <w:trPr>
          <w:trHeight w:val="227"/>
        </w:trPr>
        <w:tc>
          <w:tcPr>
            <w:tcW w:w="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C0FBF" w:rsidRPr="00E07BC5" w:rsidRDefault="008C0FBF" w:rsidP="008C0FB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7BC5">
              <w:rPr>
                <w:rFonts w:ascii="Times New Roman" w:hAnsi="Times New Roman" w:cs="Times New Roman"/>
                <w:bCs/>
              </w:rPr>
              <w:t>ЛР 14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C0FBF" w:rsidRPr="00E07BC5" w:rsidRDefault="008C0FBF" w:rsidP="008C0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E07BC5">
              <w:rPr>
                <w:rFonts w:ascii="Times New Roman" w:hAnsi="Times New Roman" w:cs="Times New Roman"/>
              </w:rPr>
              <w:t xml:space="preserve">Способный ставить перед собой цели для решения возникающих профессиональных задач, подбирать способы решения и средства развития, в том числе с использованием информационных технологий; </w:t>
            </w:r>
            <w:proofErr w:type="gramEnd"/>
          </w:p>
        </w:tc>
      </w:tr>
      <w:tr w:rsidR="008C0FBF" w:rsidRPr="00E07BC5" w:rsidTr="008C0FBF">
        <w:trPr>
          <w:trHeight w:val="227"/>
        </w:trPr>
        <w:tc>
          <w:tcPr>
            <w:tcW w:w="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C0FBF" w:rsidRPr="00E07BC5" w:rsidRDefault="008C0FBF" w:rsidP="008C0FB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7BC5">
              <w:rPr>
                <w:rFonts w:ascii="Times New Roman" w:hAnsi="Times New Roman" w:cs="Times New Roman"/>
                <w:bCs/>
              </w:rPr>
              <w:t>ЛР 15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C0FBF" w:rsidRPr="00E07BC5" w:rsidRDefault="008C0FBF" w:rsidP="008C0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E07BC5">
              <w:rPr>
                <w:rFonts w:ascii="Times New Roman" w:hAnsi="Times New Roman" w:cs="Times New Roman"/>
              </w:rPr>
              <w:t>Содействующий</w:t>
            </w:r>
            <w:proofErr w:type="gramEnd"/>
            <w:r w:rsidRPr="00E07BC5">
              <w:rPr>
                <w:rFonts w:ascii="Times New Roman" w:hAnsi="Times New Roman" w:cs="Times New Roman"/>
              </w:rPr>
              <w:t xml:space="preserve"> формированию положительного образа и поддержанию престижа своей профессии</w:t>
            </w:r>
          </w:p>
        </w:tc>
      </w:tr>
      <w:tr w:rsidR="008C0FBF" w:rsidRPr="00E07BC5" w:rsidTr="008C0FBF">
        <w:trPr>
          <w:trHeight w:val="227"/>
        </w:trPr>
        <w:tc>
          <w:tcPr>
            <w:tcW w:w="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C0FBF" w:rsidRPr="00E07BC5" w:rsidRDefault="008C0FBF" w:rsidP="008C0FB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7BC5">
              <w:rPr>
                <w:rFonts w:ascii="Times New Roman" w:hAnsi="Times New Roman" w:cs="Times New Roman"/>
                <w:bCs/>
              </w:rPr>
              <w:t>ЛР 16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C0FBF" w:rsidRPr="00E07BC5" w:rsidRDefault="008C0FBF" w:rsidP="008C0FB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gramStart"/>
            <w:r w:rsidRPr="00E07BC5">
              <w:rPr>
                <w:rFonts w:ascii="Times New Roman" w:hAnsi="Times New Roman" w:cs="Times New Roman"/>
              </w:rPr>
              <w:t>Способный</w:t>
            </w:r>
            <w:proofErr w:type="gramEnd"/>
            <w:r w:rsidRPr="00E07BC5">
              <w:rPr>
                <w:rFonts w:ascii="Times New Roman" w:hAnsi="Times New Roman" w:cs="Times New Roman"/>
              </w:rPr>
      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 </w:t>
            </w:r>
          </w:p>
        </w:tc>
      </w:tr>
      <w:tr w:rsidR="008C0FBF" w:rsidRPr="00E07BC5" w:rsidTr="008C0FBF">
        <w:trPr>
          <w:trHeight w:val="227"/>
        </w:trPr>
        <w:tc>
          <w:tcPr>
            <w:tcW w:w="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C0FBF" w:rsidRPr="00E07BC5" w:rsidRDefault="008C0FBF" w:rsidP="008C0FB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E07BC5">
              <w:rPr>
                <w:rFonts w:ascii="Times New Roman" w:hAnsi="Times New Roman" w:cs="Times New Roman"/>
                <w:bCs/>
              </w:rPr>
              <w:t>ЛР 17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C0FBF" w:rsidRPr="00E07BC5" w:rsidRDefault="008C0FBF" w:rsidP="008C0FB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07BC5">
              <w:rPr>
                <w:rFonts w:ascii="Times New Roman" w:hAnsi="Times New Roman" w:cs="Times New Roman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</w:tr>
      <w:tr w:rsidR="008C0FBF" w:rsidRPr="00E07BC5" w:rsidTr="008C0FBF">
        <w:trPr>
          <w:trHeight w:val="227"/>
        </w:trPr>
        <w:tc>
          <w:tcPr>
            <w:tcW w:w="9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FBF" w:rsidRPr="00E07BC5" w:rsidRDefault="008C0FBF" w:rsidP="008C0FB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7BC5">
              <w:rPr>
                <w:rFonts w:ascii="Times New Roman" w:hAnsi="Times New Roman" w:cs="Times New Roman"/>
                <w:bCs/>
              </w:rPr>
              <w:t>ЛР 22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FBF" w:rsidRPr="00E07BC5" w:rsidRDefault="008C0FBF" w:rsidP="008C0FB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7BC5">
              <w:rPr>
                <w:rFonts w:ascii="Times New Roman" w:eastAsia="Calibri" w:hAnsi="Times New Roman" w:cs="Times New Roman"/>
              </w:rPr>
              <w:t>Обладающий профессиональной мобильностью и высоким уровнем притязаний в развитии карьеры, умеющий планировать личностно - профессиональный рост</w:t>
            </w:r>
          </w:p>
        </w:tc>
      </w:tr>
    </w:tbl>
    <w:p w:rsidR="008C0FBF" w:rsidRPr="00E07BC5" w:rsidRDefault="008C0FBF" w:rsidP="008C0F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:rsidR="00473265" w:rsidRPr="00E07BC5" w:rsidRDefault="00473265" w:rsidP="00473265">
      <w:pPr>
        <w:rPr>
          <w:rFonts w:ascii="Times New Roman" w:hAnsi="Times New Roman" w:cs="Times New Roman"/>
        </w:rPr>
      </w:pPr>
    </w:p>
    <w:p w:rsidR="008C0FBF" w:rsidRPr="00E07BC5" w:rsidRDefault="008C0FBF" w:rsidP="00473265">
      <w:pPr>
        <w:rPr>
          <w:rFonts w:ascii="Times New Roman" w:hAnsi="Times New Roman" w:cs="Times New Roman"/>
        </w:rPr>
      </w:pPr>
    </w:p>
    <w:p w:rsidR="008C0FBF" w:rsidRPr="00E07BC5" w:rsidRDefault="008C0FBF" w:rsidP="00473265">
      <w:pPr>
        <w:rPr>
          <w:rFonts w:ascii="Times New Roman" w:hAnsi="Times New Roman" w:cs="Times New Roman"/>
        </w:rPr>
      </w:pPr>
    </w:p>
    <w:p w:rsidR="008C0FBF" w:rsidRDefault="008C0FBF" w:rsidP="00473265">
      <w:pPr>
        <w:rPr>
          <w:rFonts w:ascii="Times New Roman" w:hAnsi="Times New Roman" w:cs="Times New Roman"/>
        </w:rPr>
      </w:pPr>
    </w:p>
    <w:p w:rsidR="008C0FBF" w:rsidRDefault="008C0FBF" w:rsidP="00473265">
      <w:pPr>
        <w:rPr>
          <w:rFonts w:ascii="Times New Roman" w:hAnsi="Times New Roman" w:cs="Times New Roman"/>
        </w:rPr>
      </w:pPr>
    </w:p>
    <w:p w:rsidR="008C0FBF" w:rsidRDefault="008C0FBF" w:rsidP="00473265">
      <w:pPr>
        <w:rPr>
          <w:rFonts w:ascii="Times New Roman" w:hAnsi="Times New Roman" w:cs="Times New Roman"/>
        </w:rPr>
      </w:pPr>
    </w:p>
    <w:p w:rsidR="008C0FBF" w:rsidRDefault="008C0FBF" w:rsidP="00473265">
      <w:pPr>
        <w:rPr>
          <w:rFonts w:ascii="Times New Roman" w:hAnsi="Times New Roman" w:cs="Times New Roman"/>
        </w:rPr>
      </w:pPr>
    </w:p>
    <w:p w:rsidR="008C0FBF" w:rsidRDefault="008C0FBF" w:rsidP="00473265">
      <w:pPr>
        <w:rPr>
          <w:rFonts w:ascii="Times New Roman" w:hAnsi="Times New Roman" w:cs="Times New Roman"/>
        </w:rPr>
      </w:pPr>
    </w:p>
    <w:p w:rsidR="008C0FBF" w:rsidRDefault="008C0FBF" w:rsidP="00473265">
      <w:pPr>
        <w:rPr>
          <w:rFonts w:ascii="Times New Roman" w:hAnsi="Times New Roman" w:cs="Times New Roman"/>
        </w:rPr>
      </w:pPr>
    </w:p>
    <w:p w:rsidR="008C0FBF" w:rsidRDefault="008C0FBF" w:rsidP="00473265">
      <w:pPr>
        <w:rPr>
          <w:rFonts w:ascii="Times New Roman" w:hAnsi="Times New Roman" w:cs="Times New Roman"/>
        </w:rPr>
      </w:pPr>
    </w:p>
    <w:p w:rsidR="008C0FBF" w:rsidRDefault="008C0FBF" w:rsidP="00473265">
      <w:pPr>
        <w:rPr>
          <w:rFonts w:ascii="Times New Roman" w:hAnsi="Times New Roman" w:cs="Times New Roman"/>
        </w:rPr>
      </w:pPr>
    </w:p>
    <w:p w:rsidR="008C0FBF" w:rsidRDefault="008C0FBF" w:rsidP="008C0FBF">
      <w:pPr>
        <w:spacing w:after="0" w:line="240" w:lineRule="auto"/>
        <w:rPr>
          <w:rFonts w:ascii="Times New Roman" w:hAnsi="Times New Roman" w:cs="Times New Roman"/>
          <w:b/>
        </w:rPr>
        <w:sectPr w:rsidR="008C0FBF" w:rsidSect="00E07BC5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25509" w:rsidRDefault="008C0FBF" w:rsidP="00A2550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C0FBF">
        <w:rPr>
          <w:rFonts w:ascii="Times New Roman" w:hAnsi="Times New Roman" w:cs="Times New Roman"/>
          <w:b/>
        </w:rPr>
        <w:lastRenderedPageBreak/>
        <w:t xml:space="preserve">Содержание </w:t>
      </w:r>
      <w:proofErr w:type="gramStart"/>
      <w:r w:rsidRPr="008C0FBF">
        <w:rPr>
          <w:rFonts w:ascii="Times New Roman" w:hAnsi="Times New Roman" w:cs="Times New Roman"/>
          <w:b/>
        </w:rPr>
        <w:t>обучения по</w:t>
      </w:r>
      <w:proofErr w:type="gramEnd"/>
      <w:r w:rsidRPr="008C0FBF">
        <w:rPr>
          <w:rFonts w:ascii="Times New Roman" w:hAnsi="Times New Roman" w:cs="Times New Roman"/>
          <w:b/>
        </w:rPr>
        <w:t xml:space="preserve"> профессиональному модулю «</w:t>
      </w:r>
      <w:r w:rsidRPr="008C0FBF">
        <w:rPr>
          <w:rFonts w:ascii="Times New Roman" w:eastAsia="Calibri" w:hAnsi="Times New Roman" w:cs="Times New Roman"/>
          <w:b/>
        </w:rPr>
        <w:t xml:space="preserve">Эксплуатация и техническое  обслуживание </w:t>
      </w:r>
    </w:p>
    <w:p w:rsidR="008C0FBF" w:rsidRPr="008C0FBF" w:rsidRDefault="008C0FBF" w:rsidP="00A2550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C0FBF">
        <w:rPr>
          <w:rFonts w:ascii="Times New Roman" w:eastAsia="Calibri" w:hAnsi="Times New Roman" w:cs="Times New Roman"/>
          <w:b/>
        </w:rPr>
        <w:t>сельскохозяйственных машин и оборудования</w:t>
      </w:r>
      <w:proofErr w:type="gramStart"/>
      <w:r w:rsidRPr="008C0FBF">
        <w:rPr>
          <w:rFonts w:ascii="Times New Roman" w:eastAsia="Calibri" w:hAnsi="Times New Roman" w:cs="Times New Roman"/>
          <w:b/>
        </w:rPr>
        <w:t>»</w:t>
      </w:r>
      <w:r w:rsidR="00A25509">
        <w:rPr>
          <w:rFonts w:ascii="Times New Roman" w:eastAsia="Calibri" w:hAnsi="Times New Roman" w:cs="Times New Roman"/>
          <w:b/>
        </w:rPr>
        <w:t>(</w:t>
      </w:r>
      <w:proofErr w:type="gramEnd"/>
      <w:r w:rsidR="00A25509" w:rsidRPr="005D2EAE">
        <w:rPr>
          <w:i/>
          <w:sz w:val="20"/>
          <w:szCs w:val="20"/>
          <w:highlight w:val="yellow"/>
        </w:rPr>
        <w:t>с созданием специальных условий для лиц</w:t>
      </w:r>
      <w:r w:rsidR="00A25509">
        <w:rPr>
          <w:i/>
          <w:sz w:val="20"/>
          <w:szCs w:val="20"/>
          <w:highlight w:val="yellow"/>
        </w:rPr>
        <w:t xml:space="preserve"> с инвалидностью и </w:t>
      </w:r>
      <w:r w:rsidR="00A25509" w:rsidRPr="005D2EAE">
        <w:rPr>
          <w:i/>
          <w:sz w:val="20"/>
          <w:szCs w:val="20"/>
          <w:highlight w:val="yellow"/>
        </w:rPr>
        <w:t xml:space="preserve"> с ОВЗ</w:t>
      </w:r>
      <w:r w:rsidR="00A25509">
        <w:rPr>
          <w:i/>
          <w:sz w:val="20"/>
          <w:szCs w:val="20"/>
        </w:rPr>
        <w:t>)</w:t>
      </w:r>
    </w:p>
    <w:tbl>
      <w:tblPr>
        <w:tblW w:w="14677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2967"/>
        <w:gridCol w:w="236"/>
        <w:gridCol w:w="8214"/>
        <w:gridCol w:w="850"/>
        <w:gridCol w:w="2410"/>
      </w:tblGrid>
      <w:tr w:rsidR="009118C7" w:rsidRPr="003435BC" w:rsidTr="00F62371"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BF" w:rsidRPr="003618EE" w:rsidRDefault="008C0FBF" w:rsidP="003435B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18EE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разделов профессионального модуля (ПМ),</w:t>
            </w:r>
          </w:p>
          <w:p w:rsidR="008C0FBF" w:rsidRPr="003618EE" w:rsidRDefault="008C0FBF" w:rsidP="003435B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18EE">
              <w:rPr>
                <w:rFonts w:ascii="Times New Roman" w:hAnsi="Times New Roman" w:cs="Times New Roman"/>
                <w:b/>
                <w:sz w:val="18"/>
                <w:szCs w:val="18"/>
              </w:rPr>
              <w:t>междисциплинарных курсов (МДК) и тем</w:t>
            </w:r>
          </w:p>
        </w:tc>
        <w:tc>
          <w:tcPr>
            <w:tcW w:w="8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BF" w:rsidRPr="003618EE" w:rsidRDefault="008C0FBF" w:rsidP="003435B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18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Содержание учебного материала, лабораторные работы и практическая работа, самостоятельная работа </w:t>
            </w:r>
            <w:proofErr w:type="gramStart"/>
            <w:r w:rsidRPr="003618EE">
              <w:rPr>
                <w:rFonts w:ascii="Times New Roman" w:hAnsi="Times New Roman" w:cs="Times New Roman"/>
                <w:b/>
                <w:sz w:val="18"/>
                <w:szCs w:val="18"/>
              </w:rPr>
              <w:t>обучающихся</w:t>
            </w:r>
            <w:proofErr w:type="gramEnd"/>
            <w:r w:rsidRPr="003618EE">
              <w:rPr>
                <w:rFonts w:ascii="Times New Roman" w:hAnsi="Times New Roman" w:cs="Times New Roman"/>
                <w:b/>
                <w:sz w:val="18"/>
                <w:szCs w:val="18"/>
              </w:rPr>
              <w:t>, курсовая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BF" w:rsidRPr="003618EE" w:rsidRDefault="008C0FBF" w:rsidP="003435B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18EE">
              <w:rPr>
                <w:rFonts w:ascii="Times New Roman" w:hAnsi="Times New Roman" w:cs="Times New Roman"/>
                <w:b/>
                <w:sz w:val="18"/>
                <w:szCs w:val="18"/>
              </w:rPr>
              <w:t>Объем часов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FBF" w:rsidRPr="003618EE" w:rsidRDefault="008C0FBF" w:rsidP="003435B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18EE">
              <w:rPr>
                <w:rFonts w:ascii="Times New Roman" w:hAnsi="Times New Roman" w:cs="Times New Roman"/>
                <w:b/>
                <w:sz w:val="18"/>
                <w:szCs w:val="18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9118C7" w:rsidRPr="003435BC" w:rsidTr="00F62371"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4</w:t>
            </w:r>
          </w:p>
        </w:tc>
      </w:tr>
      <w:tr w:rsidR="009118C7" w:rsidRPr="003435BC" w:rsidTr="00F62371">
        <w:trPr>
          <w:trHeight w:val="70"/>
        </w:trPr>
        <w:tc>
          <w:tcPr>
            <w:tcW w:w="1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FBF" w:rsidRPr="00080DCD" w:rsidRDefault="008C0FBF" w:rsidP="003435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80DCD">
              <w:rPr>
                <w:rFonts w:ascii="Times New Roman" w:hAnsi="Times New Roman" w:cs="Times New Roman"/>
                <w:b/>
              </w:rPr>
              <w:t>Раздел 1. Выполнение механизированных работ в сельском хозяйстве.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 xml:space="preserve">308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118C7" w:rsidRPr="003435BC" w:rsidTr="00F62371">
        <w:trPr>
          <w:trHeight w:val="189"/>
        </w:trPr>
        <w:tc>
          <w:tcPr>
            <w:tcW w:w="1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FBF" w:rsidRPr="00080DCD" w:rsidRDefault="008C0FBF" w:rsidP="003435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80DCD">
              <w:rPr>
                <w:rFonts w:ascii="Times New Roman" w:hAnsi="Times New Roman" w:cs="Times New Roman"/>
                <w:b/>
              </w:rPr>
              <w:t>МДК 01.01. Технология механизированных работ в сельском хозяйстве.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118C7" w:rsidRPr="003435BC" w:rsidTr="00F62371">
        <w:trPr>
          <w:trHeight w:val="149"/>
        </w:trPr>
        <w:tc>
          <w:tcPr>
            <w:tcW w:w="2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8EE" w:rsidRPr="00080DCD" w:rsidRDefault="003618EE" w:rsidP="003435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80DCD">
              <w:rPr>
                <w:rFonts w:ascii="Times New Roman" w:hAnsi="Times New Roman" w:cs="Times New Roman"/>
                <w:b/>
              </w:rPr>
              <w:t>Тема 1.1. Общие сведения о сельскохозяйственных машинах.</w:t>
            </w:r>
          </w:p>
        </w:tc>
        <w:tc>
          <w:tcPr>
            <w:tcW w:w="8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8EE" w:rsidRPr="003618EE" w:rsidRDefault="003618EE" w:rsidP="003618E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618EE">
              <w:rPr>
                <w:rFonts w:ascii="Times New Roman" w:hAnsi="Times New Roman" w:cs="Times New Roman"/>
                <w:b/>
              </w:rPr>
              <w:t>Содержание практического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8EE" w:rsidRPr="003435BC" w:rsidRDefault="003618EE" w:rsidP="003435BC">
            <w:pPr>
              <w:spacing w:after="0"/>
              <w:rPr>
                <w:rFonts w:ascii="Times New Roman" w:hAnsi="Times New Roman" w:cs="Times New Roman"/>
              </w:rPr>
            </w:pPr>
          </w:p>
          <w:p w:rsidR="003618EE" w:rsidRPr="003435BC" w:rsidRDefault="003618EE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8EE" w:rsidRPr="003435BC" w:rsidRDefault="003618EE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ПК 1.1-ПК</w:t>
            </w:r>
            <w:proofErr w:type="gramStart"/>
            <w:r w:rsidRPr="003435BC">
              <w:rPr>
                <w:rFonts w:ascii="Times New Roman" w:hAnsi="Times New Roman" w:cs="Times New Roman"/>
              </w:rPr>
              <w:t>1</w:t>
            </w:r>
            <w:proofErr w:type="gramEnd"/>
            <w:r w:rsidRPr="003435BC">
              <w:rPr>
                <w:rFonts w:ascii="Times New Roman" w:hAnsi="Times New Roman" w:cs="Times New Roman"/>
              </w:rPr>
              <w:t>.4, ОК1-ОК7, ЛР13 ЛР15  ЛР16 ЛР17</w:t>
            </w:r>
          </w:p>
        </w:tc>
      </w:tr>
      <w:tr w:rsidR="009118C7" w:rsidRPr="003435BC" w:rsidTr="00F62371">
        <w:tc>
          <w:tcPr>
            <w:tcW w:w="2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DCD" w:rsidRPr="00080DCD" w:rsidRDefault="00080DCD" w:rsidP="003435B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Определение механическо</w:t>
            </w:r>
            <w:r w:rsidR="00A25509">
              <w:rPr>
                <w:rFonts w:ascii="Times New Roman" w:hAnsi="Times New Roman" w:cs="Times New Roman"/>
              </w:rPr>
              <w:t xml:space="preserve">го состава почвы  </w:t>
            </w:r>
            <w:r w:rsidR="00A25509" w:rsidRPr="00A25509">
              <w:rPr>
                <w:rFonts w:ascii="Times New Roman" w:hAnsi="Times New Roman" w:cs="Times New Roman"/>
                <w:i/>
                <w:highlight w:val="yellow"/>
              </w:rPr>
              <w:t>(</w:t>
            </w:r>
            <w:r w:rsidR="00A25509">
              <w:rPr>
                <w:rFonts w:ascii="Times New Roman" w:hAnsi="Times New Roman" w:cs="Times New Roman"/>
                <w:i/>
                <w:highlight w:val="yellow"/>
              </w:rPr>
              <w:t>Работа в паре</w:t>
            </w:r>
            <w:r w:rsidR="00A25509" w:rsidRPr="00A25509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118C7" w:rsidRPr="003435BC" w:rsidTr="00F62371">
        <w:trPr>
          <w:trHeight w:val="403"/>
        </w:trPr>
        <w:tc>
          <w:tcPr>
            <w:tcW w:w="29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80DCD" w:rsidRPr="00080DCD" w:rsidRDefault="00080DCD" w:rsidP="003435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80DCD">
              <w:rPr>
                <w:rFonts w:ascii="Times New Roman" w:hAnsi="Times New Roman" w:cs="Times New Roman"/>
                <w:b/>
              </w:rPr>
              <w:t>Тема 1.2. Комплектование машинно-тракторных агрегатов, способы их движения</w:t>
            </w:r>
          </w:p>
        </w:tc>
        <w:tc>
          <w:tcPr>
            <w:tcW w:w="8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618EE">
              <w:rPr>
                <w:rFonts w:ascii="Times New Roman" w:hAnsi="Times New Roman" w:cs="Times New Roman"/>
                <w:b/>
              </w:rPr>
              <w:t>Содержание практического занятия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</w:p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ПК 1.1-ПК</w:t>
            </w:r>
            <w:proofErr w:type="gramStart"/>
            <w:r w:rsidRPr="003435BC">
              <w:rPr>
                <w:rFonts w:ascii="Times New Roman" w:hAnsi="Times New Roman" w:cs="Times New Roman"/>
              </w:rPr>
              <w:t>1</w:t>
            </w:r>
            <w:proofErr w:type="gramEnd"/>
            <w:r w:rsidRPr="003435BC">
              <w:rPr>
                <w:rFonts w:ascii="Times New Roman" w:hAnsi="Times New Roman" w:cs="Times New Roman"/>
              </w:rPr>
              <w:t>.4, ОК1-ОК7, ЛР13 ЛР15  ЛР16 ЛР17</w:t>
            </w:r>
          </w:p>
        </w:tc>
      </w:tr>
      <w:tr w:rsidR="009118C7" w:rsidRPr="003435BC" w:rsidTr="00F62371">
        <w:tc>
          <w:tcPr>
            <w:tcW w:w="29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DCD" w:rsidRPr="00080DCD" w:rsidRDefault="00080DCD" w:rsidP="003435B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Расчет соста</w:t>
            </w:r>
            <w:r w:rsidR="00A25509">
              <w:rPr>
                <w:rFonts w:ascii="Times New Roman" w:hAnsi="Times New Roman" w:cs="Times New Roman"/>
              </w:rPr>
              <w:t xml:space="preserve">ва машинно-тракторных агрегатов </w:t>
            </w:r>
            <w:r w:rsidR="00A25509" w:rsidRPr="00A2660D">
              <w:rPr>
                <w:rFonts w:ascii="Times New Roman" w:hAnsi="Times New Roman" w:cs="Times New Roman"/>
                <w:i/>
                <w:highlight w:val="yellow"/>
              </w:rPr>
              <w:t>(Конспект по теме)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118C7" w:rsidRPr="003435BC" w:rsidTr="00F62371">
        <w:tc>
          <w:tcPr>
            <w:tcW w:w="2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DCD" w:rsidRPr="00080DCD" w:rsidRDefault="00080DCD" w:rsidP="003435B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Изучение способов движения и поворотов МТА.</w:t>
            </w:r>
            <w:r w:rsidR="00A25509">
              <w:rPr>
                <w:rFonts w:ascii="Times New Roman" w:hAnsi="Times New Roman" w:cs="Times New Roman"/>
              </w:rPr>
              <w:t xml:space="preserve"> </w:t>
            </w:r>
            <w:r w:rsidR="00A2660D" w:rsidRPr="00A2660D">
              <w:rPr>
                <w:rFonts w:ascii="Times New Roman" w:hAnsi="Times New Roman" w:cs="Times New Roman"/>
                <w:i/>
                <w:highlight w:val="yellow"/>
              </w:rPr>
              <w:t>(Конспект по теме</w:t>
            </w:r>
            <w:r w:rsidR="00A2660D">
              <w:rPr>
                <w:rFonts w:ascii="Times New Roman" w:hAnsi="Times New Roman" w:cs="Times New Roman"/>
                <w:i/>
                <w:highlight w:val="yellow"/>
              </w:rPr>
              <w:t>, изучение схем движения</w:t>
            </w:r>
            <w:r w:rsidR="00A2660D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118C7" w:rsidRPr="003435BC" w:rsidTr="00F62371">
        <w:trPr>
          <w:trHeight w:val="195"/>
        </w:trPr>
        <w:tc>
          <w:tcPr>
            <w:tcW w:w="29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80DCD" w:rsidRPr="00080DCD" w:rsidRDefault="00080DCD" w:rsidP="003435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80DCD">
              <w:rPr>
                <w:rFonts w:ascii="Times New Roman" w:hAnsi="Times New Roman" w:cs="Times New Roman"/>
                <w:b/>
              </w:rPr>
              <w:t>Тема 1.3. Методы и приемы выполнения агротехнических и агрохимических работ</w:t>
            </w:r>
          </w:p>
        </w:tc>
        <w:tc>
          <w:tcPr>
            <w:tcW w:w="8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618EE">
              <w:rPr>
                <w:rFonts w:ascii="Times New Roman" w:hAnsi="Times New Roman" w:cs="Times New Roman"/>
                <w:b/>
              </w:rPr>
              <w:t>Содержание практического занятия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</w:p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</w:p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ПК 1.1-ПК</w:t>
            </w:r>
            <w:proofErr w:type="gramStart"/>
            <w:r w:rsidRPr="003435BC">
              <w:rPr>
                <w:rFonts w:ascii="Times New Roman" w:hAnsi="Times New Roman" w:cs="Times New Roman"/>
              </w:rPr>
              <w:t>1</w:t>
            </w:r>
            <w:proofErr w:type="gramEnd"/>
            <w:r w:rsidRPr="003435BC">
              <w:rPr>
                <w:rFonts w:ascii="Times New Roman" w:hAnsi="Times New Roman" w:cs="Times New Roman"/>
              </w:rPr>
              <w:t>.4, ОК1-ОК7, ЛР13 ЛР15  ЛР16 ЛР17</w:t>
            </w:r>
          </w:p>
        </w:tc>
      </w:tr>
      <w:tr w:rsidR="009118C7" w:rsidRPr="003435BC" w:rsidTr="00F62371">
        <w:tc>
          <w:tcPr>
            <w:tcW w:w="29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DCD" w:rsidRPr="00080DCD" w:rsidRDefault="00080DCD" w:rsidP="003435B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Овладение навыками разборки и регулировки основных узлов и механизмов машин для основной и предпосевной обработки почвы</w:t>
            </w:r>
            <w:r w:rsidRPr="00A2660D">
              <w:rPr>
                <w:rFonts w:ascii="Times New Roman" w:hAnsi="Times New Roman" w:cs="Times New Roman"/>
                <w:i/>
              </w:rPr>
              <w:t xml:space="preserve"> </w:t>
            </w:r>
            <w:r w:rsidRPr="00A2660D">
              <w:rPr>
                <w:rFonts w:ascii="Times New Roman" w:hAnsi="Times New Roman" w:cs="Times New Roman"/>
                <w:i/>
                <w:highlight w:val="yellow"/>
              </w:rPr>
              <w:t>(изучение видеоматериала по теме, работа в паре)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118C7" w:rsidRPr="003435BC" w:rsidTr="00F62371">
        <w:trPr>
          <w:trHeight w:val="384"/>
        </w:trPr>
        <w:tc>
          <w:tcPr>
            <w:tcW w:w="29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DCD" w:rsidRPr="00080DCD" w:rsidRDefault="00080DCD" w:rsidP="003435B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Комплектование и подготовка к работе агрегатов для основной и предпосевной обработки почвы.</w:t>
            </w:r>
            <w:r w:rsidR="00A2660D" w:rsidRPr="00A2660D">
              <w:rPr>
                <w:rFonts w:ascii="Times New Roman" w:hAnsi="Times New Roman" w:cs="Times New Roman"/>
                <w:i/>
                <w:highlight w:val="yellow"/>
              </w:rPr>
              <w:t xml:space="preserve"> (Конспект по теме</w:t>
            </w:r>
            <w:r w:rsidR="00A2660D">
              <w:rPr>
                <w:rFonts w:ascii="Times New Roman" w:hAnsi="Times New Roman" w:cs="Times New Roman"/>
                <w:i/>
                <w:highlight w:val="yellow"/>
              </w:rPr>
              <w:t>, изучение видеоматериала по теме</w:t>
            </w:r>
            <w:r w:rsidR="00A2660D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 xml:space="preserve">Комбинированные почвообрабатывающие агрегаты </w:t>
            </w:r>
            <w:r w:rsidRPr="00A2660D">
              <w:rPr>
                <w:rFonts w:ascii="Times New Roman" w:hAnsi="Times New Roman" w:cs="Times New Roman"/>
                <w:i/>
                <w:highlight w:val="yellow"/>
              </w:rPr>
              <w:t>(изучение темы,  требований к комплектованию и подготовке к работе агрегатов)</w:t>
            </w:r>
            <w:r w:rsidRPr="003435B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118C7" w:rsidRPr="003435BC" w:rsidTr="00F62371">
        <w:trPr>
          <w:trHeight w:val="70"/>
        </w:trPr>
        <w:tc>
          <w:tcPr>
            <w:tcW w:w="29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80DCD" w:rsidRPr="00080DCD" w:rsidRDefault="00080DCD" w:rsidP="003435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80DCD">
              <w:rPr>
                <w:rFonts w:ascii="Times New Roman" w:hAnsi="Times New Roman" w:cs="Times New Roman"/>
                <w:b/>
              </w:rPr>
              <w:t>Тема 1.4.  Пути и средства повышения плодородия почвы.</w:t>
            </w:r>
          </w:p>
        </w:tc>
        <w:tc>
          <w:tcPr>
            <w:tcW w:w="8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618EE">
              <w:rPr>
                <w:rFonts w:ascii="Times New Roman" w:hAnsi="Times New Roman" w:cs="Times New Roman"/>
                <w:b/>
              </w:rPr>
              <w:t>Содержание практического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ПК 1.1-ПК</w:t>
            </w:r>
            <w:proofErr w:type="gramStart"/>
            <w:r w:rsidRPr="003435BC">
              <w:rPr>
                <w:rFonts w:ascii="Times New Roman" w:hAnsi="Times New Roman" w:cs="Times New Roman"/>
              </w:rPr>
              <w:t>1</w:t>
            </w:r>
            <w:proofErr w:type="gramEnd"/>
            <w:r w:rsidRPr="003435BC">
              <w:rPr>
                <w:rFonts w:ascii="Times New Roman" w:hAnsi="Times New Roman" w:cs="Times New Roman"/>
              </w:rPr>
              <w:t>.4, ОК1-ОК7, ЛР13 ЛР15  ЛР16 ЛР17</w:t>
            </w:r>
          </w:p>
        </w:tc>
      </w:tr>
      <w:tr w:rsidR="009118C7" w:rsidRPr="003435BC" w:rsidTr="00F62371">
        <w:trPr>
          <w:trHeight w:val="192"/>
        </w:trPr>
        <w:tc>
          <w:tcPr>
            <w:tcW w:w="29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 xml:space="preserve">Определение  внешних признаков </w:t>
            </w:r>
            <w:r w:rsidR="00A2660D">
              <w:rPr>
                <w:rFonts w:ascii="Times New Roman" w:hAnsi="Times New Roman" w:cs="Times New Roman"/>
              </w:rPr>
              <w:t xml:space="preserve">минерального голодания растений </w:t>
            </w:r>
            <w:r w:rsidR="00A2660D" w:rsidRPr="00A2660D">
              <w:rPr>
                <w:rFonts w:ascii="Times New Roman" w:hAnsi="Times New Roman" w:cs="Times New Roman"/>
                <w:i/>
                <w:highlight w:val="yellow"/>
              </w:rPr>
              <w:t>(Конспект по теме)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DCD" w:rsidRPr="003435BC" w:rsidRDefault="00080DCD" w:rsidP="00080DC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118C7" w:rsidRPr="003435BC" w:rsidTr="00F62371">
        <w:trPr>
          <w:trHeight w:val="192"/>
        </w:trPr>
        <w:tc>
          <w:tcPr>
            <w:tcW w:w="29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Расчет норм вн</w:t>
            </w:r>
            <w:r w:rsidR="00A2660D">
              <w:rPr>
                <w:rFonts w:ascii="Times New Roman" w:hAnsi="Times New Roman" w:cs="Times New Roman"/>
              </w:rPr>
              <w:t xml:space="preserve">есения удобрений и ядохимикатов </w:t>
            </w:r>
            <w:r w:rsidR="00A2660D" w:rsidRPr="00A2660D">
              <w:rPr>
                <w:rFonts w:ascii="Times New Roman" w:hAnsi="Times New Roman" w:cs="Times New Roman"/>
                <w:i/>
                <w:highlight w:val="yellow"/>
              </w:rPr>
              <w:t>(Конспект по теме</w:t>
            </w:r>
            <w:r w:rsidR="00A2660D">
              <w:rPr>
                <w:rFonts w:ascii="Times New Roman" w:hAnsi="Times New Roman" w:cs="Times New Roman"/>
                <w:i/>
                <w:highlight w:val="yellow"/>
              </w:rPr>
              <w:t>, решение расчетных задач</w:t>
            </w:r>
            <w:r w:rsidR="00A2660D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DCD" w:rsidRPr="003435BC" w:rsidRDefault="00080DCD" w:rsidP="00080DC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118C7" w:rsidRPr="003435BC" w:rsidTr="00F62371">
        <w:trPr>
          <w:trHeight w:val="101"/>
        </w:trPr>
        <w:tc>
          <w:tcPr>
            <w:tcW w:w="1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FBF" w:rsidRPr="00080DCD" w:rsidRDefault="008C0FBF" w:rsidP="003435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80DCD">
              <w:rPr>
                <w:rFonts w:ascii="Times New Roman" w:hAnsi="Times New Roman" w:cs="Times New Roman"/>
                <w:b/>
              </w:rPr>
              <w:t>Учебная практика. Виды работ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Ознакомление с производством.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435BC">
              <w:rPr>
                <w:rFonts w:ascii="Times New Roman" w:hAnsi="Times New Roman" w:cs="Times New Roman"/>
              </w:rPr>
              <w:lastRenderedPageBreak/>
              <w:t>Агрегатирование</w:t>
            </w:r>
            <w:proofErr w:type="spellEnd"/>
            <w:r w:rsidRPr="003435BC">
              <w:rPr>
                <w:rFonts w:ascii="Times New Roman" w:hAnsi="Times New Roman" w:cs="Times New Roman"/>
              </w:rPr>
              <w:t xml:space="preserve"> трактора с машинами, работающими от </w:t>
            </w:r>
            <w:proofErr w:type="spellStart"/>
            <w:r w:rsidRPr="003435BC">
              <w:rPr>
                <w:rFonts w:ascii="Times New Roman" w:hAnsi="Times New Roman" w:cs="Times New Roman"/>
              </w:rPr>
              <w:t>ВОМ</w:t>
            </w:r>
            <w:proofErr w:type="gramStart"/>
            <w:r w:rsidRPr="003435BC">
              <w:rPr>
                <w:rFonts w:ascii="Times New Roman" w:hAnsi="Times New Roman" w:cs="Times New Roman"/>
              </w:rPr>
              <w:t>а</w:t>
            </w:r>
            <w:proofErr w:type="spellEnd"/>
            <w:r w:rsidR="00A2660D" w:rsidRPr="00A2660D">
              <w:rPr>
                <w:rFonts w:ascii="Times New Roman" w:hAnsi="Times New Roman" w:cs="Times New Roman"/>
                <w:i/>
                <w:highlight w:val="yellow"/>
              </w:rPr>
              <w:t>(</w:t>
            </w:r>
            <w:proofErr w:type="gramEnd"/>
            <w:r w:rsidR="00A2660D" w:rsidRPr="00A2660D">
              <w:rPr>
                <w:rFonts w:ascii="Times New Roman" w:hAnsi="Times New Roman" w:cs="Times New Roman"/>
                <w:i/>
                <w:highlight w:val="yellow"/>
              </w:rPr>
              <w:t>изучение видеоматериала по теме, работа в паре)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435BC">
              <w:rPr>
                <w:rFonts w:ascii="Times New Roman" w:hAnsi="Times New Roman" w:cs="Times New Roman"/>
              </w:rPr>
              <w:t>Агрегатирование</w:t>
            </w:r>
            <w:proofErr w:type="spellEnd"/>
            <w:r w:rsidRPr="003435BC">
              <w:rPr>
                <w:rFonts w:ascii="Times New Roman" w:hAnsi="Times New Roman" w:cs="Times New Roman"/>
              </w:rPr>
              <w:t xml:space="preserve"> трактора  с  </w:t>
            </w:r>
            <w:proofErr w:type="gramStart"/>
            <w:r w:rsidRPr="003435BC">
              <w:rPr>
                <w:rFonts w:ascii="Times New Roman" w:hAnsi="Times New Roman" w:cs="Times New Roman"/>
              </w:rPr>
              <w:t>машинами</w:t>
            </w:r>
            <w:proofErr w:type="gramEnd"/>
            <w:r w:rsidRPr="003435BC">
              <w:rPr>
                <w:rFonts w:ascii="Times New Roman" w:hAnsi="Times New Roman" w:cs="Times New Roman"/>
              </w:rPr>
              <w:t xml:space="preserve"> работающими от гидропривода </w:t>
            </w:r>
            <w:r w:rsidR="00A2660D" w:rsidRPr="00A2660D">
              <w:rPr>
                <w:rFonts w:ascii="Times New Roman" w:hAnsi="Times New Roman" w:cs="Times New Roman"/>
                <w:i/>
                <w:highlight w:val="yellow"/>
              </w:rPr>
              <w:t>(изучение видеоматериала по теме, работа в паре)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Подготовка к работе МТА  для основной и предпосевной обработки почвы</w:t>
            </w:r>
            <w:r w:rsidR="00A2660D">
              <w:rPr>
                <w:rFonts w:ascii="Times New Roman" w:hAnsi="Times New Roman" w:cs="Times New Roman"/>
              </w:rPr>
              <w:t xml:space="preserve"> </w:t>
            </w:r>
            <w:r w:rsidR="008C68CE" w:rsidRPr="00A2660D">
              <w:rPr>
                <w:rFonts w:ascii="Times New Roman" w:hAnsi="Times New Roman" w:cs="Times New Roman"/>
                <w:i/>
                <w:highlight w:val="yellow"/>
              </w:rPr>
              <w:t>(Конспект по теме)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 xml:space="preserve">Подготовка к работе МТА  для   внесения </w:t>
            </w:r>
            <w:proofErr w:type="gramStart"/>
            <w:r w:rsidRPr="003435BC">
              <w:rPr>
                <w:rFonts w:ascii="Times New Roman" w:hAnsi="Times New Roman" w:cs="Times New Roman"/>
              </w:rPr>
              <w:t>удобрении</w:t>
            </w:r>
            <w:proofErr w:type="gramEnd"/>
            <w:r w:rsidRPr="003435BC">
              <w:rPr>
                <w:rFonts w:ascii="Times New Roman" w:hAnsi="Times New Roman" w:cs="Times New Roman"/>
              </w:rPr>
              <w:t xml:space="preserve"> и ядохимикатов </w:t>
            </w:r>
            <w:r w:rsidR="008C68CE" w:rsidRPr="00A2660D">
              <w:rPr>
                <w:rFonts w:ascii="Times New Roman" w:hAnsi="Times New Roman" w:cs="Times New Roman"/>
                <w:i/>
                <w:highlight w:val="yellow"/>
              </w:rPr>
              <w:t>(Конспект по теме)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Подготовка к работе МТА  для  посева зерновых культу</w:t>
            </w:r>
            <w:proofErr w:type="gramStart"/>
            <w:r w:rsidRPr="003435BC">
              <w:rPr>
                <w:rFonts w:ascii="Times New Roman" w:hAnsi="Times New Roman" w:cs="Times New Roman"/>
              </w:rPr>
              <w:t>р</w:t>
            </w:r>
            <w:r w:rsidR="008C68CE" w:rsidRPr="00A2660D">
              <w:rPr>
                <w:rFonts w:ascii="Times New Roman" w:hAnsi="Times New Roman" w:cs="Times New Roman"/>
                <w:i/>
                <w:highlight w:val="yellow"/>
              </w:rPr>
              <w:t>(</w:t>
            </w:r>
            <w:proofErr w:type="gramEnd"/>
            <w:r w:rsidR="008C68CE" w:rsidRPr="00A2660D">
              <w:rPr>
                <w:rFonts w:ascii="Times New Roman" w:hAnsi="Times New Roman" w:cs="Times New Roman"/>
                <w:i/>
                <w:highlight w:val="yellow"/>
              </w:rPr>
              <w:t>Конспект по теме)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Подготовка к работе МТА для посадк</w:t>
            </w:r>
            <w:proofErr w:type="gramStart"/>
            <w:r w:rsidRPr="003435BC">
              <w:rPr>
                <w:rFonts w:ascii="Times New Roman" w:hAnsi="Times New Roman" w:cs="Times New Roman"/>
              </w:rPr>
              <w:t>и</w:t>
            </w:r>
            <w:r w:rsidR="008C68CE" w:rsidRPr="00A2660D">
              <w:rPr>
                <w:rFonts w:ascii="Times New Roman" w:hAnsi="Times New Roman" w:cs="Times New Roman"/>
                <w:i/>
                <w:highlight w:val="yellow"/>
              </w:rPr>
              <w:t>(</w:t>
            </w:r>
            <w:proofErr w:type="gramEnd"/>
            <w:r w:rsidR="008C68CE" w:rsidRPr="00A2660D">
              <w:rPr>
                <w:rFonts w:ascii="Times New Roman" w:hAnsi="Times New Roman" w:cs="Times New Roman"/>
                <w:i/>
                <w:highlight w:val="yellow"/>
              </w:rPr>
              <w:t>Конспект по теме)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Подготовка к работе МТА для уборки зерновых культур и работа на ни</w:t>
            </w:r>
            <w:proofErr w:type="gramStart"/>
            <w:r w:rsidRPr="003435BC">
              <w:rPr>
                <w:rFonts w:ascii="Times New Roman" w:hAnsi="Times New Roman" w:cs="Times New Roman"/>
              </w:rPr>
              <w:t>х</w:t>
            </w:r>
            <w:r w:rsidR="008C68CE" w:rsidRPr="00A2660D">
              <w:rPr>
                <w:rFonts w:ascii="Times New Roman" w:hAnsi="Times New Roman" w:cs="Times New Roman"/>
                <w:i/>
                <w:highlight w:val="yellow"/>
              </w:rPr>
              <w:t>(</w:t>
            </w:r>
            <w:proofErr w:type="gramEnd"/>
            <w:r w:rsidR="008C68CE" w:rsidRPr="00A2660D">
              <w:rPr>
                <w:rFonts w:ascii="Times New Roman" w:hAnsi="Times New Roman" w:cs="Times New Roman"/>
                <w:i/>
                <w:highlight w:val="yellow"/>
              </w:rPr>
              <w:t>Конспект по теме)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 xml:space="preserve">Подготовка для работы МТА для уборки зернобобовых культур </w:t>
            </w:r>
            <w:r w:rsidR="008C68CE" w:rsidRPr="00A2660D">
              <w:rPr>
                <w:rFonts w:ascii="Times New Roman" w:hAnsi="Times New Roman" w:cs="Times New Roman"/>
                <w:i/>
                <w:highlight w:val="yellow"/>
              </w:rPr>
              <w:t>(Конспект по теме)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Подготовка к работе МТА для  заготовки грубых кормов</w:t>
            </w:r>
            <w:r w:rsidR="008C68CE">
              <w:rPr>
                <w:rFonts w:ascii="Times New Roman" w:hAnsi="Times New Roman" w:cs="Times New Roman"/>
              </w:rPr>
              <w:t xml:space="preserve"> </w:t>
            </w:r>
            <w:r w:rsidR="008C68CE" w:rsidRPr="00A2660D">
              <w:rPr>
                <w:rFonts w:ascii="Times New Roman" w:hAnsi="Times New Roman" w:cs="Times New Roman"/>
                <w:i/>
                <w:highlight w:val="yellow"/>
              </w:rPr>
              <w:t>(Конспект по теме)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Подготовка к работе МТА для заготовки силоса</w:t>
            </w:r>
            <w:r w:rsidR="008C68CE">
              <w:rPr>
                <w:rFonts w:ascii="Times New Roman" w:hAnsi="Times New Roman" w:cs="Times New Roman"/>
              </w:rPr>
              <w:t xml:space="preserve"> </w:t>
            </w:r>
            <w:r w:rsidR="008C68CE" w:rsidRPr="00A2660D">
              <w:rPr>
                <w:rFonts w:ascii="Times New Roman" w:hAnsi="Times New Roman" w:cs="Times New Roman"/>
                <w:i/>
                <w:highlight w:val="yellow"/>
              </w:rPr>
              <w:t>(Конспект по теме)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 xml:space="preserve">Подготовка </w:t>
            </w:r>
            <w:proofErr w:type="gramStart"/>
            <w:r w:rsidRPr="003435BC">
              <w:rPr>
                <w:rFonts w:ascii="Times New Roman" w:hAnsi="Times New Roman" w:cs="Times New Roman"/>
              </w:rPr>
              <w:t>к</w:t>
            </w:r>
            <w:proofErr w:type="gramEnd"/>
            <w:r w:rsidRPr="003435BC">
              <w:rPr>
                <w:rFonts w:ascii="Times New Roman" w:hAnsi="Times New Roman" w:cs="Times New Roman"/>
              </w:rPr>
              <w:t xml:space="preserve"> работ е МТА для ухода за посевами</w:t>
            </w:r>
            <w:r w:rsidR="008C68CE">
              <w:rPr>
                <w:rFonts w:ascii="Times New Roman" w:hAnsi="Times New Roman" w:cs="Times New Roman"/>
              </w:rPr>
              <w:t xml:space="preserve"> </w:t>
            </w:r>
            <w:r w:rsidR="008C68CE" w:rsidRPr="00A2660D">
              <w:rPr>
                <w:rFonts w:ascii="Times New Roman" w:hAnsi="Times New Roman" w:cs="Times New Roman"/>
                <w:i/>
                <w:highlight w:val="yellow"/>
              </w:rPr>
              <w:t>(Конспект по теме)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Подготовка к работе МТА для полива</w:t>
            </w:r>
            <w:r w:rsidR="008C68CE">
              <w:rPr>
                <w:rFonts w:ascii="Times New Roman" w:hAnsi="Times New Roman" w:cs="Times New Roman"/>
              </w:rPr>
              <w:t xml:space="preserve"> </w:t>
            </w:r>
            <w:r w:rsidR="008C68CE" w:rsidRPr="00A2660D">
              <w:rPr>
                <w:rFonts w:ascii="Times New Roman" w:hAnsi="Times New Roman" w:cs="Times New Roman"/>
                <w:i/>
                <w:highlight w:val="yellow"/>
              </w:rPr>
              <w:t>(Конспект по теме)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Подготовка к работе тракторов с прицепам</w:t>
            </w:r>
            <w:proofErr w:type="gramStart"/>
            <w:r w:rsidRPr="003435BC">
              <w:rPr>
                <w:rFonts w:ascii="Times New Roman" w:hAnsi="Times New Roman" w:cs="Times New Roman"/>
              </w:rPr>
              <w:t>и(</w:t>
            </w:r>
            <w:proofErr w:type="gramEnd"/>
            <w:r w:rsidRPr="003435BC">
              <w:rPr>
                <w:rFonts w:ascii="Times New Roman" w:hAnsi="Times New Roman" w:cs="Times New Roman"/>
              </w:rPr>
              <w:t>полуприцепами).</w:t>
            </w:r>
            <w:r w:rsidR="008C68CE" w:rsidRPr="00A2660D">
              <w:rPr>
                <w:rFonts w:ascii="Times New Roman" w:hAnsi="Times New Roman" w:cs="Times New Roman"/>
                <w:i/>
                <w:highlight w:val="yellow"/>
              </w:rPr>
              <w:t xml:space="preserve"> (Конспект по теме)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Навешивание сельхозмашин на тракторы</w:t>
            </w:r>
            <w:proofErr w:type="gramStart"/>
            <w:r w:rsidRPr="003435BC">
              <w:rPr>
                <w:rFonts w:ascii="Times New Roman" w:hAnsi="Times New Roman" w:cs="Times New Roman"/>
              </w:rPr>
              <w:t>.</w:t>
            </w:r>
            <w:proofErr w:type="gramEnd"/>
            <w:r w:rsidR="00A2660D">
              <w:rPr>
                <w:rFonts w:ascii="Times New Roman" w:hAnsi="Times New Roman" w:cs="Times New Roman"/>
              </w:rPr>
              <w:t xml:space="preserve"> </w:t>
            </w:r>
            <w:r w:rsidR="00A2660D" w:rsidRPr="00A2660D">
              <w:rPr>
                <w:rFonts w:ascii="Times New Roman" w:hAnsi="Times New Roman" w:cs="Times New Roman"/>
                <w:i/>
                <w:highlight w:val="yellow"/>
              </w:rPr>
              <w:t>(</w:t>
            </w:r>
            <w:proofErr w:type="gramStart"/>
            <w:r w:rsidR="00A2660D" w:rsidRPr="00A2660D">
              <w:rPr>
                <w:rFonts w:ascii="Times New Roman" w:hAnsi="Times New Roman" w:cs="Times New Roman"/>
                <w:i/>
                <w:highlight w:val="yellow"/>
              </w:rPr>
              <w:t>и</w:t>
            </w:r>
            <w:proofErr w:type="gramEnd"/>
            <w:r w:rsidR="00A2660D" w:rsidRPr="00A2660D">
              <w:rPr>
                <w:rFonts w:ascii="Times New Roman" w:hAnsi="Times New Roman" w:cs="Times New Roman"/>
                <w:i/>
                <w:highlight w:val="yellow"/>
              </w:rPr>
              <w:t>зучение видеом</w:t>
            </w:r>
            <w:r w:rsidR="00A2660D">
              <w:rPr>
                <w:rFonts w:ascii="Times New Roman" w:hAnsi="Times New Roman" w:cs="Times New Roman"/>
                <w:i/>
                <w:highlight w:val="yellow"/>
              </w:rPr>
              <w:t>атериала по теме</w:t>
            </w:r>
            <w:r w:rsidR="00A2660D">
              <w:rPr>
                <w:rFonts w:ascii="Times New Roman" w:hAnsi="Times New Roman" w:cs="Times New Roman"/>
                <w:i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Регулирование колеи трактора под обрабатываемую культуру</w:t>
            </w:r>
            <w:r w:rsidR="00A2660D">
              <w:rPr>
                <w:rFonts w:ascii="Times New Roman" w:hAnsi="Times New Roman" w:cs="Times New Roman"/>
              </w:rPr>
              <w:t xml:space="preserve"> </w:t>
            </w:r>
            <w:r w:rsidR="00A2660D" w:rsidRPr="00A2660D">
              <w:rPr>
                <w:rFonts w:ascii="Times New Roman" w:hAnsi="Times New Roman" w:cs="Times New Roman"/>
                <w:i/>
                <w:highlight w:val="yellow"/>
              </w:rPr>
              <w:t>(изучение видеом</w:t>
            </w:r>
            <w:r w:rsidR="00A2660D">
              <w:rPr>
                <w:rFonts w:ascii="Times New Roman" w:hAnsi="Times New Roman" w:cs="Times New Roman"/>
                <w:i/>
                <w:highlight w:val="yellow"/>
              </w:rPr>
              <w:t>атериала по теме</w:t>
            </w:r>
            <w:r w:rsidR="00A2660D">
              <w:rPr>
                <w:rFonts w:ascii="Times New Roman" w:hAnsi="Times New Roman" w:cs="Times New Roman"/>
                <w:i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Разборка машин на агрегаты</w:t>
            </w:r>
            <w:r w:rsidR="00A2660D">
              <w:rPr>
                <w:rFonts w:ascii="Times New Roman" w:hAnsi="Times New Roman" w:cs="Times New Roman"/>
              </w:rPr>
              <w:t xml:space="preserve"> </w:t>
            </w:r>
            <w:r w:rsidR="00A2660D" w:rsidRPr="00A2660D">
              <w:rPr>
                <w:rFonts w:ascii="Times New Roman" w:hAnsi="Times New Roman" w:cs="Times New Roman"/>
                <w:i/>
                <w:highlight w:val="yellow"/>
              </w:rPr>
              <w:t>(изучение видеом</w:t>
            </w:r>
            <w:r w:rsidR="00A2660D">
              <w:rPr>
                <w:rFonts w:ascii="Times New Roman" w:hAnsi="Times New Roman" w:cs="Times New Roman"/>
                <w:i/>
                <w:highlight w:val="yellow"/>
              </w:rPr>
              <w:t>атериала по теме</w:t>
            </w:r>
            <w:r w:rsidR="00A2660D">
              <w:rPr>
                <w:rFonts w:ascii="Times New Roman" w:hAnsi="Times New Roman" w:cs="Times New Roman"/>
                <w:i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Разборка на детали и узлы</w:t>
            </w:r>
            <w:r w:rsidR="00A2660D">
              <w:rPr>
                <w:rFonts w:ascii="Times New Roman" w:hAnsi="Times New Roman" w:cs="Times New Roman"/>
              </w:rPr>
              <w:t xml:space="preserve"> </w:t>
            </w:r>
            <w:r w:rsidR="00A2660D" w:rsidRPr="00A2660D">
              <w:rPr>
                <w:rFonts w:ascii="Times New Roman" w:hAnsi="Times New Roman" w:cs="Times New Roman"/>
                <w:i/>
                <w:highlight w:val="yellow"/>
              </w:rPr>
              <w:t>(изучение видеом</w:t>
            </w:r>
            <w:r w:rsidR="00A2660D">
              <w:rPr>
                <w:rFonts w:ascii="Times New Roman" w:hAnsi="Times New Roman" w:cs="Times New Roman"/>
                <w:i/>
                <w:highlight w:val="yellow"/>
              </w:rPr>
              <w:t>атериала по теме</w:t>
            </w:r>
            <w:r w:rsidR="00A2660D">
              <w:rPr>
                <w:rFonts w:ascii="Times New Roman" w:hAnsi="Times New Roman" w:cs="Times New Roman"/>
                <w:i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Ремонт деталей</w:t>
            </w:r>
            <w:r w:rsidR="00A2660D">
              <w:rPr>
                <w:rFonts w:ascii="Times New Roman" w:hAnsi="Times New Roman" w:cs="Times New Roman"/>
              </w:rPr>
              <w:t xml:space="preserve"> </w:t>
            </w:r>
            <w:r w:rsidR="00A2660D" w:rsidRPr="00A2660D">
              <w:rPr>
                <w:rFonts w:ascii="Times New Roman" w:hAnsi="Times New Roman" w:cs="Times New Roman"/>
                <w:i/>
                <w:highlight w:val="yellow"/>
              </w:rPr>
              <w:t>(изучение видеом</w:t>
            </w:r>
            <w:r w:rsidR="00A2660D">
              <w:rPr>
                <w:rFonts w:ascii="Times New Roman" w:hAnsi="Times New Roman" w:cs="Times New Roman"/>
                <w:i/>
                <w:highlight w:val="yellow"/>
              </w:rPr>
              <w:t>атериала по теме</w:t>
            </w:r>
            <w:r w:rsidR="00A2660D">
              <w:rPr>
                <w:rFonts w:ascii="Times New Roman" w:hAnsi="Times New Roman" w:cs="Times New Roman"/>
                <w:i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 xml:space="preserve">Ремонт  и </w:t>
            </w:r>
            <w:proofErr w:type="spellStart"/>
            <w:r w:rsidRPr="003435BC">
              <w:rPr>
                <w:rFonts w:ascii="Times New Roman" w:hAnsi="Times New Roman" w:cs="Times New Roman"/>
              </w:rPr>
              <w:t>во</w:t>
            </w:r>
            <w:proofErr w:type="gramStart"/>
            <w:r w:rsidRPr="003435BC">
              <w:rPr>
                <w:rFonts w:ascii="Times New Roman" w:hAnsi="Times New Roman" w:cs="Times New Roman"/>
              </w:rPr>
              <w:t>c</w:t>
            </w:r>
            <w:proofErr w:type="gramEnd"/>
            <w:r w:rsidRPr="003435BC">
              <w:rPr>
                <w:rFonts w:ascii="Times New Roman" w:hAnsi="Times New Roman" w:cs="Times New Roman"/>
              </w:rPr>
              <w:t>становление</w:t>
            </w:r>
            <w:proofErr w:type="spellEnd"/>
            <w:r w:rsidRPr="003435BC">
              <w:rPr>
                <w:rFonts w:ascii="Times New Roman" w:hAnsi="Times New Roman" w:cs="Times New Roman"/>
              </w:rPr>
              <w:t xml:space="preserve"> деталей</w:t>
            </w:r>
            <w:r w:rsidR="00A2660D">
              <w:rPr>
                <w:rFonts w:ascii="Times New Roman" w:hAnsi="Times New Roman" w:cs="Times New Roman"/>
              </w:rPr>
              <w:t xml:space="preserve"> </w:t>
            </w:r>
            <w:r w:rsidR="00A2660D" w:rsidRPr="00A2660D">
              <w:rPr>
                <w:rFonts w:ascii="Times New Roman" w:hAnsi="Times New Roman" w:cs="Times New Roman"/>
                <w:i/>
                <w:highlight w:val="yellow"/>
              </w:rPr>
              <w:t>(изучение видеом</w:t>
            </w:r>
            <w:r w:rsidR="00A2660D">
              <w:rPr>
                <w:rFonts w:ascii="Times New Roman" w:hAnsi="Times New Roman" w:cs="Times New Roman"/>
                <w:i/>
                <w:highlight w:val="yellow"/>
              </w:rPr>
              <w:t>атериала по теме</w:t>
            </w:r>
            <w:r w:rsidR="00A2660D">
              <w:rPr>
                <w:rFonts w:ascii="Times New Roman" w:hAnsi="Times New Roman" w:cs="Times New Roman"/>
                <w:i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Ремонт типовых соединений</w:t>
            </w:r>
            <w:r w:rsidR="00A2660D">
              <w:rPr>
                <w:rFonts w:ascii="Times New Roman" w:hAnsi="Times New Roman" w:cs="Times New Roman"/>
              </w:rPr>
              <w:t xml:space="preserve"> </w:t>
            </w:r>
            <w:r w:rsidR="00A2660D" w:rsidRPr="00A2660D">
              <w:rPr>
                <w:rFonts w:ascii="Times New Roman" w:hAnsi="Times New Roman" w:cs="Times New Roman"/>
                <w:i/>
                <w:highlight w:val="yellow"/>
              </w:rPr>
              <w:t>(изучение видеом</w:t>
            </w:r>
            <w:r w:rsidR="00A2660D">
              <w:rPr>
                <w:rFonts w:ascii="Times New Roman" w:hAnsi="Times New Roman" w:cs="Times New Roman"/>
                <w:i/>
                <w:highlight w:val="yellow"/>
              </w:rPr>
              <w:t>атериала по теме</w:t>
            </w:r>
            <w:r w:rsidR="00A2660D">
              <w:rPr>
                <w:rFonts w:ascii="Times New Roman" w:hAnsi="Times New Roman" w:cs="Times New Roman"/>
                <w:i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Ремонт сельскохозяйственных машин</w:t>
            </w:r>
            <w:r w:rsidR="00A2660D">
              <w:rPr>
                <w:rFonts w:ascii="Times New Roman" w:hAnsi="Times New Roman" w:cs="Times New Roman"/>
              </w:rPr>
              <w:t xml:space="preserve"> </w:t>
            </w:r>
            <w:r w:rsidR="008C68CE" w:rsidRPr="00A2660D">
              <w:rPr>
                <w:rFonts w:ascii="Times New Roman" w:hAnsi="Times New Roman" w:cs="Times New Roman"/>
                <w:i/>
                <w:highlight w:val="yellow"/>
              </w:rPr>
              <w:t>(Конспект по теме</w:t>
            </w:r>
            <w:r w:rsidR="008C68CE">
              <w:rPr>
                <w:rFonts w:ascii="Times New Roman" w:hAnsi="Times New Roman" w:cs="Times New Roman"/>
                <w:i/>
                <w:highlight w:val="yellow"/>
              </w:rPr>
              <w:t>, изучение видеоматериала по теме</w:t>
            </w:r>
            <w:r w:rsidR="008C68CE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Ремонт и контроль качеств</w:t>
            </w:r>
            <w:proofErr w:type="gramStart"/>
            <w:r w:rsidRPr="003435BC">
              <w:rPr>
                <w:rFonts w:ascii="Times New Roman" w:hAnsi="Times New Roman" w:cs="Times New Roman"/>
              </w:rPr>
              <w:t>а</w:t>
            </w:r>
            <w:r w:rsidR="008C68CE" w:rsidRPr="00A2660D">
              <w:rPr>
                <w:rFonts w:ascii="Times New Roman" w:hAnsi="Times New Roman" w:cs="Times New Roman"/>
                <w:i/>
                <w:highlight w:val="yellow"/>
              </w:rPr>
              <w:t>(</w:t>
            </w:r>
            <w:proofErr w:type="gramEnd"/>
            <w:r w:rsidR="008C68CE" w:rsidRPr="00A2660D">
              <w:rPr>
                <w:rFonts w:ascii="Times New Roman" w:hAnsi="Times New Roman" w:cs="Times New Roman"/>
                <w:i/>
                <w:highlight w:val="yellow"/>
              </w:rPr>
              <w:t>Конспект по теме</w:t>
            </w:r>
            <w:r w:rsidR="008C68CE">
              <w:rPr>
                <w:rFonts w:ascii="Times New Roman" w:hAnsi="Times New Roman" w:cs="Times New Roman"/>
                <w:i/>
                <w:highlight w:val="yellow"/>
              </w:rPr>
              <w:t>, изучение видеоматериала по теме</w:t>
            </w:r>
            <w:r w:rsidR="008C68CE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Ремонт сцепления</w:t>
            </w:r>
            <w:r w:rsidR="00A2660D">
              <w:rPr>
                <w:rFonts w:ascii="Times New Roman" w:hAnsi="Times New Roman" w:cs="Times New Roman"/>
              </w:rPr>
              <w:t xml:space="preserve"> </w:t>
            </w:r>
            <w:r w:rsidR="00A2660D" w:rsidRPr="00A2660D">
              <w:rPr>
                <w:rFonts w:ascii="Times New Roman" w:hAnsi="Times New Roman" w:cs="Times New Roman"/>
                <w:i/>
                <w:highlight w:val="yellow"/>
              </w:rPr>
              <w:t>(изучение видеом</w:t>
            </w:r>
            <w:r w:rsidR="00A2660D">
              <w:rPr>
                <w:rFonts w:ascii="Times New Roman" w:hAnsi="Times New Roman" w:cs="Times New Roman"/>
                <w:i/>
                <w:highlight w:val="yellow"/>
              </w:rPr>
              <w:t>атериала, схем  по теме</w:t>
            </w:r>
            <w:r w:rsidR="00A2660D">
              <w:rPr>
                <w:rFonts w:ascii="Times New Roman" w:hAnsi="Times New Roman" w:cs="Times New Roman"/>
                <w:i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Ремонт сцепления</w:t>
            </w:r>
            <w:r w:rsidR="00A2660D">
              <w:rPr>
                <w:rFonts w:ascii="Times New Roman" w:hAnsi="Times New Roman" w:cs="Times New Roman"/>
              </w:rPr>
              <w:t xml:space="preserve"> </w:t>
            </w:r>
            <w:r w:rsidR="00A2660D" w:rsidRPr="00A2660D">
              <w:rPr>
                <w:rFonts w:ascii="Times New Roman" w:hAnsi="Times New Roman" w:cs="Times New Roman"/>
                <w:i/>
                <w:highlight w:val="yellow"/>
              </w:rPr>
              <w:t>(изучение видеом</w:t>
            </w:r>
            <w:r w:rsidR="00A2660D">
              <w:rPr>
                <w:rFonts w:ascii="Times New Roman" w:hAnsi="Times New Roman" w:cs="Times New Roman"/>
                <w:i/>
                <w:highlight w:val="yellow"/>
              </w:rPr>
              <w:t>атериала, схем  по теме</w:t>
            </w:r>
            <w:r w:rsidR="00A2660D">
              <w:rPr>
                <w:rFonts w:ascii="Times New Roman" w:hAnsi="Times New Roman" w:cs="Times New Roman"/>
                <w:i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Ремонт механизмов управления</w:t>
            </w:r>
            <w:r w:rsidR="00A2660D">
              <w:rPr>
                <w:rFonts w:ascii="Times New Roman" w:hAnsi="Times New Roman" w:cs="Times New Roman"/>
              </w:rPr>
              <w:t xml:space="preserve"> </w:t>
            </w:r>
            <w:r w:rsidR="00A2660D" w:rsidRPr="00A2660D">
              <w:rPr>
                <w:rFonts w:ascii="Times New Roman" w:hAnsi="Times New Roman" w:cs="Times New Roman"/>
                <w:i/>
                <w:highlight w:val="yellow"/>
              </w:rPr>
              <w:t>(изучение видеом</w:t>
            </w:r>
            <w:r w:rsidR="00A2660D">
              <w:rPr>
                <w:rFonts w:ascii="Times New Roman" w:hAnsi="Times New Roman" w:cs="Times New Roman"/>
                <w:i/>
                <w:highlight w:val="yellow"/>
              </w:rPr>
              <w:t>атериала, схем  по теме</w:t>
            </w:r>
            <w:r w:rsidR="00A2660D">
              <w:rPr>
                <w:rFonts w:ascii="Times New Roman" w:hAnsi="Times New Roman" w:cs="Times New Roman"/>
                <w:i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Ремонт тормозов машин</w:t>
            </w:r>
            <w:r w:rsidR="00A2660D">
              <w:rPr>
                <w:rFonts w:ascii="Times New Roman" w:hAnsi="Times New Roman" w:cs="Times New Roman"/>
              </w:rPr>
              <w:t xml:space="preserve"> </w:t>
            </w:r>
            <w:r w:rsidR="00A2660D" w:rsidRPr="00A2660D">
              <w:rPr>
                <w:rFonts w:ascii="Times New Roman" w:hAnsi="Times New Roman" w:cs="Times New Roman"/>
                <w:i/>
                <w:highlight w:val="yellow"/>
              </w:rPr>
              <w:t>(изучение видеом</w:t>
            </w:r>
            <w:r w:rsidR="00A2660D">
              <w:rPr>
                <w:rFonts w:ascii="Times New Roman" w:hAnsi="Times New Roman" w:cs="Times New Roman"/>
                <w:i/>
                <w:highlight w:val="yellow"/>
              </w:rPr>
              <w:t>атериала, схем  по теме</w:t>
            </w:r>
            <w:r w:rsidR="00A2660D">
              <w:rPr>
                <w:rFonts w:ascii="Times New Roman" w:hAnsi="Times New Roman" w:cs="Times New Roman"/>
                <w:i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Ремонт тормозов машин</w:t>
            </w:r>
            <w:r w:rsidR="00A2660D">
              <w:rPr>
                <w:rFonts w:ascii="Times New Roman" w:hAnsi="Times New Roman" w:cs="Times New Roman"/>
              </w:rPr>
              <w:t xml:space="preserve"> </w:t>
            </w:r>
            <w:r w:rsidR="00A2660D" w:rsidRPr="00A2660D">
              <w:rPr>
                <w:rFonts w:ascii="Times New Roman" w:hAnsi="Times New Roman" w:cs="Times New Roman"/>
                <w:i/>
                <w:highlight w:val="yellow"/>
              </w:rPr>
              <w:t>(изучение видеом</w:t>
            </w:r>
            <w:r w:rsidR="00A2660D">
              <w:rPr>
                <w:rFonts w:ascii="Times New Roman" w:hAnsi="Times New Roman" w:cs="Times New Roman"/>
                <w:i/>
                <w:highlight w:val="yellow"/>
              </w:rPr>
              <w:t>атериала, схем  по теме</w:t>
            </w:r>
            <w:r w:rsidR="00A2660D">
              <w:rPr>
                <w:rFonts w:ascii="Times New Roman" w:hAnsi="Times New Roman" w:cs="Times New Roman"/>
                <w:i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Ремонт рессор, амортизаторов</w:t>
            </w:r>
            <w:r w:rsidR="00A2660D">
              <w:rPr>
                <w:rFonts w:ascii="Times New Roman" w:hAnsi="Times New Roman" w:cs="Times New Roman"/>
              </w:rPr>
              <w:t xml:space="preserve"> </w:t>
            </w:r>
            <w:r w:rsidR="00A2660D" w:rsidRPr="00A2660D">
              <w:rPr>
                <w:rFonts w:ascii="Times New Roman" w:hAnsi="Times New Roman" w:cs="Times New Roman"/>
                <w:i/>
                <w:highlight w:val="yellow"/>
              </w:rPr>
              <w:t>(изучение видеом</w:t>
            </w:r>
            <w:r w:rsidR="00A2660D">
              <w:rPr>
                <w:rFonts w:ascii="Times New Roman" w:hAnsi="Times New Roman" w:cs="Times New Roman"/>
                <w:i/>
                <w:highlight w:val="yellow"/>
              </w:rPr>
              <w:t>атериала, схем  по теме</w:t>
            </w:r>
            <w:r w:rsidR="00A2660D">
              <w:rPr>
                <w:rFonts w:ascii="Times New Roman" w:hAnsi="Times New Roman" w:cs="Times New Roman"/>
                <w:i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Ремонт тракторных дисков</w:t>
            </w:r>
            <w:r w:rsidR="00A2660D">
              <w:rPr>
                <w:rFonts w:ascii="Times New Roman" w:hAnsi="Times New Roman" w:cs="Times New Roman"/>
              </w:rPr>
              <w:t xml:space="preserve"> </w:t>
            </w:r>
            <w:r w:rsidR="00A2660D" w:rsidRPr="00A2660D">
              <w:rPr>
                <w:rFonts w:ascii="Times New Roman" w:hAnsi="Times New Roman" w:cs="Times New Roman"/>
                <w:i/>
                <w:highlight w:val="yellow"/>
              </w:rPr>
              <w:t>(изучение видеом</w:t>
            </w:r>
            <w:r w:rsidR="00A2660D">
              <w:rPr>
                <w:rFonts w:ascii="Times New Roman" w:hAnsi="Times New Roman" w:cs="Times New Roman"/>
                <w:i/>
                <w:highlight w:val="yellow"/>
              </w:rPr>
              <w:t>атериала, схем  по теме</w:t>
            </w:r>
            <w:r w:rsidR="00A2660D">
              <w:rPr>
                <w:rFonts w:ascii="Times New Roman" w:hAnsi="Times New Roman" w:cs="Times New Roman"/>
                <w:i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Ремонт ступиц колес</w:t>
            </w:r>
            <w:r w:rsidR="00A2660D">
              <w:rPr>
                <w:rFonts w:ascii="Times New Roman" w:hAnsi="Times New Roman" w:cs="Times New Roman"/>
              </w:rPr>
              <w:t xml:space="preserve"> </w:t>
            </w:r>
            <w:r w:rsidR="00A2660D" w:rsidRPr="00A2660D">
              <w:rPr>
                <w:rFonts w:ascii="Times New Roman" w:hAnsi="Times New Roman" w:cs="Times New Roman"/>
                <w:i/>
                <w:highlight w:val="yellow"/>
              </w:rPr>
              <w:t>(изучение видеом</w:t>
            </w:r>
            <w:r w:rsidR="00A2660D">
              <w:rPr>
                <w:rFonts w:ascii="Times New Roman" w:hAnsi="Times New Roman" w:cs="Times New Roman"/>
                <w:i/>
                <w:highlight w:val="yellow"/>
              </w:rPr>
              <w:t>атериала, схем  по теме</w:t>
            </w:r>
            <w:r w:rsidR="00A2660D">
              <w:rPr>
                <w:rFonts w:ascii="Times New Roman" w:hAnsi="Times New Roman" w:cs="Times New Roman"/>
                <w:i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Ремонт покрышек и камер</w:t>
            </w:r>
            <w:r w:rsidR="00A2660D">
              <w:rPr>
                <w:rFonts w:ascii="Times New Roman" w:hAnsi="Times New Roman" w:cs="Times New Roman"/>
              </w:rPr>
              <w:t xml:space="preserve"> </w:t>
            </w:r>
            <w:r w:rsidR="00A2660D" w:rsidRPr="00A2660D">
              <w:rPr>
                <w:rFonts w:ascii="Times New Roman" w:hAnsi="Times New Roman" w:cs="Times New Roman"/>
                <w:i/>
                <w:highlight w:val="yellow"/>
              </w:rPr>
              <w:t>(изучение видеом</w:t>
            </w:r>
            <w:r w:rsidR="00A2660D">
              <w:rPr>
                <w:rFonts w:ascii="Times New Roman" w:hAnsi="Times New Roman" w:cs="Times New Roman"/>
                <w:i/>
                <w:highlight w:val="yellow"/>
              </w:rPr>
              <w:t>атериала, схем  по теме</w:t>
            </w:r>
            <w:r w:rsidR="00A2660D">
              <w:rPr>
                <w:rFonts w:ascii="Times New Roman" w:hAnsi="Times New Roman" w:cs="Times New Roman"/>
                <w:i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lastRenderedPageBreak/>
              <w:t>Ремонт автотракторных колес</w:t>
            </w:r>
            <w:r w:rsidR="00A2660D">
              <w:rPr>
                <w:rFonts w:ascii="Times New Roman" w:hAnsi="Times New Roman" w:cs="Times New Roman"/>
              </w:rPr>
              <w:t xml:space="preserve"> </w:t>
            </w:r>
            <w:r w:rsidR="00A2660D" w:rsidRPr="00A2660D">
              <w:rPr>
                <w:rFonts w:ascii="Times New Roman" w:hAnsi="Times New Roman" w:cs="Times New Roman"/>
                <w:i/>
                <w:highlight w:val="yellow"/>
              </w:rPr>
              <w:t>(изучение видеом</w:t>
            </w:r>
            <w:r w:rsidR="00A2660D">
              <w:rPr>
                <w:rFonts w:ascii="Times New Roman" w:hAnsi="Times New Roman" w:cs="Times New Roman"/>
                <w:i/>
                <w:highlight w:val="yellow"/>
              </w:rPr>
              <w:t>атериала, схем  по теме</w:t>
            </w:r>
            <w:r w:rsidR="00A2660D">
              <w:rPr>
                <w:rFonts w:ascii="Times New Roman" w:hAnsi="Times New Roman" w:cs="Times New Roman"/>
                <w:i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 xml:space="preserve">Ознакомление с технологическими процессами ремонта </w:t>
            </w:r>
            <w:r w:rsidR="00A2660D">
              <w:rPr>
                <w:rFonts w:ascii="Times New Roman" w:hAnsi="Times New Roman" w:cs="Times New Roman"/>
              </w:rPr>
              <w:t xml:space="preserve"> </w:t>
            </w:r>
            <w:r w:rsidR="00A2660D" w:rsidRPr="00A2660D">
              <w:rPr>
                <w:rFonts w:ascii="Times New Roman" w:hAnsi="Times New Roman" w:cs="Times New Roman"/>
                <w:i/>
                <w:highlight w:val="yellow"/>
              </w:rPr>
              <w:t xml:space="preserve">(изучение темы,  </w:t>
            </w:r>
            <w:r w:rsidR="00A2660D">
              <w:rPr>
                <w:rFonts w:ascii="Times New Roman" w:hAnsi="Times New Roman" w:cs="Times New Roman"/>
                <w:i/>
                <w:highlight w:val="yellow"/>
              </w:rPr>
              <w:t xml:space="preserve">формулировка </w:t>
            </w:r>
            <w:r w:rsidR="00A2660D" w:rsidRPr="00A2660D">
              <w:rPr>
                <w:rFonts w:ascii="Times New Roman" w:hAnsi="Times New Roman" w:cs="Times New Roman"/>
                <w:i/>
                <w:highlight w:val="yellow"/>
              </w:rPr>
              <w:t>требований к данной работе)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 xml:space="preserve">Ознакомление с технологией ремонта двигателя </w:t>
            </w:r>
            <w:r w:rsidR="00A2660D">
              <w:rPr>
                <w:rFonts w:ascii="Times New Roman" w:hAnsi="Times New Roman" w:cs="Times New Roman"/>
              </w:rPr>
              <w:t xml:space="preserve"> </w:t>
            </w:r>
            <w:r w:rsidR="00A2660D" w:rsidRPr="00A2660D">
              <w:rPr>
                <w:rFonts w:ascii="Times New Roman" w:hAnsi="Times New Roman" w:cs="Times New Roman"/>
                <w:i/>
                <w:highlight w:val="yellow"/>
              </w:rPr>
              <w:t>(изучение темы</w:t>
            </w:r>
            <w:r w:rsidR="00A2660D">
              <w:rPr>
                <w:rFonts w:ascii="Times New Roman" w:hAnsi="Times New Roman" w:cs="Times New Roman"/>
                <w:i/>
                <w:highlight w:val="yellow"/>
              </w:rPr>
              <w:t>, схемы</w:t>
            </w:r>
            <w:r w:rsidR="00A2660D" w:rsidRPr="00A2660D">
              <w:rPr>
                <w:rFonts w:ascii="Times New Roman" w:hAnsi="Times New Roman" w:cs="Times New Roman"/>
                <w:i/>
                <w:highlight w:val="yellow"/>
              </w:rPr>
              <w:t xml:space="preserve">,  </w:t>
            </w:r>
            <w:r w:rsidR="00A2660D">
              <w:rPr>
                <w:rFonts w:ascii="Times New Roman" w:hAnsi="Times New Roman" w:cs="Times New Roman"/>
                <w:i/>
                <w:highlight w:val="yellow"/>
              </w:rPr>
              <w:t xml:space="preserve">формулировка </w:t>
            </w:r>
            <w:r w:rsidR="00A2660D" w:rsidRPr="00A2660D">
              <w:rPr>
                <w:rFonts w:ascii="Times New Roman" w:hAnsi="Times New Roman" w:cs="Times New Roman"/>
                <w:i/>
                <w:highlight w:val="yellow"/>
              </w:rPr>
              <w:t>требований к данной работе</w:t>
            </w:r>
            <w:proofErr w:type="gramStart"/>
            <w:r w:rsidR="00A2660D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  <w:r w:rsidRPr="003435BC">
              <w:rPr>
                <w:rFonts w:ascii="Times New Roman" w:hAnsi="Times New Roman" w:cs="Times New Roman"/>
              </w:rPr>
              <w:t>О</w:t>
            </w:r>
            <w:proofErr w:type="gramEnd"/>
            <w:r w:rsidRPr="003435BC">
              <w:rPr>
                <w:rFonts w:ascii="Times New Roman" w:hAnsi="Times New Roman" w:cs="Times New Roman"/>
              </w:rPr>
              <w:t>знакомление с технологией ремонта электрооборудования</w:t>
            </w:r>
            <w:r w:rsidR="00A2660D">
              <w:rPr>
                <w:rFonts w:ascii="Times New Roman" w:hAnsi="Times New Roman" w:cs="Times New Roman"/>
              </w:rPr>
              <w:t xml:space="preserve"> </w:t>
            </w:r>
            <w:r w:rsidR="00A2660D" w:rsidRPr="00A2660D">
              <w:rPr>
                <w:rFonts w:ascii="Times New Roman" w:hAnsi="Times New Roman" w:cs="Times New Roman"/>
                <w:i/>
                <w:highlight w:val="yellow"/>
              </w:rPr>
              <w:t xml:space="preserve">(изучение темы,  </w:t>
            </w:r>
            <w:r w:rsidR="00A2660D">
              <w:rPr>
                <w:rFonts w:ascii="Times New Roman" w:hAnsi="Times New Roman" w:cs="Times New Roman"/>
                <w:i/>
                <w:highlight w:val="yellow"/>
              </w:rPr>
              <w:t xml:space="preserve">формулировка </w:t>
            </w:r>
            <w:r w:rsidR="00A2660D" w:rsidRPr="00A2660D">
              <w:rPr>
                <w:rFonts w:ascii="Times New Roman" w:hAnsi="Times New Roman" w:cs="Times New Roman"/>
                <w:i/>
                <w:highlight w:val="yellow"/>
              </w:rPr>
              <w:t>требований к данной работе)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 xml:space="preserve">Ознакомление  со сборкой </w:t>
            </w:r>
            <w:r w:rsidR="00A2660D">
              <w:rPr>
                <w:rFonts w:ascii="Times New Roman" w:hAnsi="Times New Roman" w:cs="Times New Roman"/>
              </w:rPr>
              <w:t xml:space="preserve">и обкаткой двигателей трактора </w:t>
            </w:r>
            <w:r w:rsidR="00A2660D" w:rsidRPr="00A2660D">
              <w:rPr>
                <w:rFonts w:ascii="Times New Roman" w:hAnsi="Times New Roman" w:cs="Times New Roman"/>
                <w:i/>
                <w:highlight w:val="yellow"/>
              </w:rPr>
              <w:t xml:space="preserve">(изучение темы,  </w:t>
            </w:r>
            <w:r w:rsidR="00A2660D">
              <w:rPr>
                <w:rFonts w:ascii="Times New Roman" w:hAnsi="Times New Roman" w:cs="Times New Roman"/>
                <w:i/>
                <w:highlight w:val="yellow"/>
              </w:rPr>
              <w:t xml:space="preserve">формулировка </w:t>
            </w:r>
            <w:r w:rsidR="00A2660D" w:rsidRPr="00A2660D">
              <w:rPr>
                <w:rFonts w:ascii="Times New Roman" w:hAnsi="Times New Roman" w:cs="Times New Roman"/>
                <w:i/>
                <w:highlight w:val="yellow"/>
              </w:rPr>
              <w:t>требований к данной работе)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lastRenderedPageBreak/>
              <w:t>240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ПК 1.1-ПК</w:t>
            </w:r>
            <w:proofErr w:type="gramStart"/>
            <w:r w:rsidRPr="003435BC">
              <w:rPr>
                <w:rFonts w:ascii="Times New Roman" w:hAnsi="Times New Roman" w:cs="Times New Roman"/>
              </w:rPr>
              <w:t>1</w:t>
            </w:r>
            <w:proofErr w:type="gramEnd"/>
            <w:r w:rsidRPr="003435BC">
              <w:rPr>
                <w:rFonts w:ascii="Times New Roman" w:hAnsi="Times New Roman" w:cs="Times New Roman"/>
              </w:rPr>
              <w:t xml:space="preserve">.4, ОК1-ОК7, 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lastRenderedPageBreak/>
              <w:t>ЛР13 ЛР14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ЛР15 ЛР22</w:t>
            </w:r>
          </w:p>
        </w:tc>
      </w:tr>
      <w:tr w:rsidR="009118C7" w:rsidRPr="003435BC" w:rsidTr="00F62371">
        <w:trPr>
          <w:trHeight w:val="442"/>
        </w:trPr>
        <w:tc>
          <w:tcPr>
            <w:tcW w:w="1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8EE" w:rsidRPr="00080DCD" w:rsidRDefault="003618EE" w:rsidP="003435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80DCD">
              <w:rPr>
                <w:rFonts w:ascii="Times New Roman" w:hAnsi="Times New Roman" w:cs="Times New Roman"/>
                <w:b/>
              </w:rPr>
              <w:lastRenderedPageBreak/>
              <w:t>Раздел 2. Эксплуатация и техническое обслуживание сельскохозяйственных машин и оборудования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8EE" w:rsidRPr="003435BC" w:rsidRDefault="003618EE" w:rsidP="003435BC">
            <w:pPr>
              <w:spacing w:after="0"/>
              <w:rPr>
                <w:rFonts w:ascii="Times New Roman" w:hAnsi="Times New Roman" w:cs="Times New Roman"/>
              </w:rPr>
            </w:pPr>
          </w:p>
          <w:p w:rsidR="003618EE" w:rsidRPr="003435BC" w:rsidRDefault="003618EE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8EE" w:rsidRPr="003435BC" w:rsidRDefault="003618EE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118C7" w:rsidRPr="003435BC" w:rsidTr="00F62371">
        <w:trPr>
          <w:trHeight w:val="532"/>
        </w:trPr>
        <w:tc>
          <w:tcPr>
            <w:tcW w:w="1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8EE" w:rsidRPr="00080DCD" w:rsidRDefault="003618EE" w:rsidP="003435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80DCD">
              <w:rPr>
                <w:rFonts w:ascii="Times New Roman" w:hAnsi="Times New Roman" w:cs="Times New Roman"/>
                <w:b/>
              </w:rPr>
              <w:t>МДК.01.02. Эксплуатация и техническое обслуживание сельскохозяйственных машин и оборудования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8EE" w:rsidRPr="003435BC" w:rsidRDefault="003618EE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8EE" w:rsidRPr="003435BC" w:rsidRDefault="003618EE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62371" w:rsidRPr="003435BC" w:rsidTr="00E81B35">
        <w:trPr>
          <w:trHeight w:val="378"/>
        </w:trPr>
        <w:tc>
          <w:tcPr>
            <w:tcW w:w="2967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Тема 2.1. Общие сведения об устройстве тракторов</w:t>
            </w:r>
          </w:p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618EE">
              <w:rPr>
                <w:rFonts w:ascii="Times New Roman" w:hAnsi="Times New Roman" w:cs="Times New Roman"/>
                <w:b/>
              </w:rPr>
              <w:t>Содержание практического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ПК 1.1-ПК</w:t>
            </w:r>
            <w:proofErr w:type="gramStart"/>
            <w:r w:rsidRPr="003435BC">
              <w:rPr>
                <w:rFonts w:ascii="Times New Roman" w:hAnsi="Times New Roman" w:cs="Times New Roman"/>
              </w:rPr>
              <w:t>1</w:t>
            </w:r>
            <w:proofErr w:type="gramEnd"/>
            <w:r w:rsidRPr="003435BC">
              <w:rPr>
                <w:rFonts w:ascii="Times New Roman" w:hAnsi="Times New Roman" w:cs="Times New Roman"/>
              </w:rPr>
              <w:t xml:space="preserve">.4, ОК1-ОК7, </w:t>
            </w:r>
          </w:p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ЛР13 ЛР15  ЛР16 ЛР17</w:t>
            </w:r>
          </w:p>
        </w:tc>
      </w:tr>
      <w:tr w:rsidR="00F62371" w:rsidRPr="003435BC" w:rsidTr="00F62371">
        <w:trPr>
          <w:trHeight w:val="159"/>
        </w:trPr>
        <w:tc>
          <w:tcPr>
            <w:tcW w:w="29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 xml:space="preserve">Кривошипно-шатунный механизм двигателей </w:t>
            </w:r>
            <w:r w:rsidR="00A25509">
              <w:rPr>
                <w:rFonts w:ascii="Times New Roman" w:hAnsi="Times New Roman" w:cs="Times New Roman"/>
              </w:rPr>
              <w:t xml:space="preserve"> </w:t>
            </w:r>
            <w:r w:rsidR="00A25509" w:rsidRPr="00A25509">
              <w:rPr>
                <w:rFonts w:ascii="Times New Roman" w:hAnsi="Times New Roman" w:cs="Times New Roman"/>
                <w:i/>
                <w:highlight w:val="yellow"/>
              </w:rPr>
              <w:t>(Работа со схемой  механизма)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371" w:rsidRPr="003435BC" w:rsidRDefault="00F62371" w:rsidP="009118C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62371" w:rsidRPr="003435BC" w:rsidTr="00F62371">
        <w:trPr>
          <w:trHeight w:val="129"/>
        </w:trPr>
        <w:tc>
          <w:tcPr>
            <w:tcW w:w="29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Газораспределительный механизм двигателей</w:t>
            </w:r>
            <w:r w:rsidR="00A25509">
              <w:rPr>
                <w:rFonts w:ascii="Times New Roman" w:hAnsi="Times New Roman" w:cs="Times New Roman"/>
              </w:rPr>
              <w:t xml:space="preserve"> </w:t>
            </w:r>
            <w:r w:rsidR="00A25509" w:rsidRPr="00A25509">
              <w:rPr>
                <w:rFonts w:ascii="Times New Roman" w:hAnsi="Times New Roman" w:cs="Times New Roman"/>
                <w:i/>
                <w:highlight w:val="yellow"/>
              </w:rPr>
              <w:t>(Работа со схемой  механизма)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371" w:rsidRPr="003435BC" w:rsidRDefault="00F62371" w:rsidP="009118C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118C7" w:rsidRPr="003435BC" w:rsidTr="00F62371">
        <w:trPr>
          <w:trHeight w:val="77"/>
        </w:trPr>
        <w:tc>
          <w:tcPr>
            <w:tcW w:w="2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Тема 2.2. Основы управления самоходными сельскохозяйственными машинами</w:t>
            </w:r>
          </w:p>
        </w:tc>
        <w:tc>
          <w:tcPr>
            <w:tcW w:w="8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DCD" w:rsidRPr="003435BC" w:rsidRDefault="009118C7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618EE">
              <w:rPr>
                <w:rFonts w:ascii="Times New Roman" w:hAnsi="Times New Roman" w:cs="Times New Roman"/>
                <w:b/>
              </w:rPr>
              <w:t>Содержание практического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ПК 1.1-ПК</w:t>
            </w:r>
            <w:proofErr w:type="gramStart"/>
            <w:r w:rsidRPr="003435BC">
              <w:rPr>
                <w:rFonts w:ascii="Times New Roman" w:hAnsi="Times New Roman" w:cs="Times New Roman"/>
              </w:rPr>
              <w:t>1</w:t>
            </w:r>
            <w:proofErr w:type="gramEnd"/>
            <w:r w:rsidRPr="003435BC">
              <w:rPr>
                <w:rFonts w:ascii="Times New Roman" w:hAnsi="Times New Roman" w:cs="Times New Roman"/>
              </w:rPr>
              <w:t xml:space="preserve">.4, ОК1-ОК7, </w:t>
            </w:r>
          </w:p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ЛР13 ЛР14</w:t>
            </w:r>
          </w:p>
          <w:p w:rsidR="00080DCD" w:rsidRPr="003435BC" w:rsidRDefault="00080DCD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ЛР15 ЛР22</w:t>
            </w:r>
          </w:p>
        </w:tc>
      </w:tr>
      <w:tr w:rsidR="009118C7" w:rsidRPr="003435BC" w:rsidTr="00F62371">
        <w:trPr>
          <w:trHeight w:val="168"/>
        </w:trPr>
        <w:tc>
          <w:tcPr>
            <w:tcW w:w="29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C7" w:rsidRPr="003435BC" w:rsidRDefault="009118C7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8C7" w:rsidRPr="003435BC" w:rsidRDefault="009118C7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Система смазки</w:t>
            </w:r>
            <w:r w:rsidR="00A25509">
              <w:rPr>
                <w:rFonts w:ascii="Times New Roman" w:hAnsi="Times New Roman" w:cs="Times New Roman"/>
              </w:rPr>
              <w:t xml:space="preserve"> </w:t>
            </w:r>
            <w:r w:rsidR="00A25509" w:rsidRPr="00A25509">
              <w:rPr>
                <w:rFonts w:ascii="Times New Roman" w:hAnsi="Times New Roman" w:cs="Times New Roman"/>
                <w:i/>
                <w:highlight w:val="yellow"/>
              </w:rPr>
              <w:t xml:space="preserve">(Работа со схемой </w:t>
            </w:r>
            <w:r w:rsidR="00A25509">
              <w:rPr>
                <w:rFonts w:ascii="Times New Roman" w:hAnsi="Times New Roman" w:cs="Times New Roman"/>
                <w:i/>
                <w:highlight w:val="yellow"/>
              </w:rPr>
              <w:t xml:space="preserve"> системы</w:t>
            </w:r>
            <w:r w:rsidR="00A25509" w:rsidRPr="00A25509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8C7" w:rsidRPr="003435BC" w:rsidRDefault="009118C7" w:rsidP="009118C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18C7" w:rsidRPr="003435BC" w:rsidRDefault="009118C7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118C7" w:rsidRPr="003435BC" w:rsidTr="00F62371">
        <w:trPr>
          <w:trHeight w:val="150"/>
        </w:trPr>
        <w:tc>
          <w:tcPr>
            <w:tcW w:w="29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C7" w:rsidRPr="003435BC" w:rsidRDefault="009118C7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8C7" w:rsidRPr="003435BC" w:rsidRDefault="009118C7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Система охлаждени</w:t>
            </w:r>
            <w:proofErr w:type="gramStart"/>
            <w:r w:rsidRPr="003435BC">
              <w:rPr>
                <w:rFonts w:ascii="Times New Roman" w:hAnsi="Times New Roman" w:cs="Times New Roman"/>
              </w:rPr>
              <w:t>я</w:t>
            </w:r>
            <w:r w:rsidR="00A25509" w:rsidRPr="00A25509">
              <w:rPr>
                <w:rFonts w:ascii="Times New Roman" w:hAnsi="Times New Roman" w:cs="Times New Roman"/>
                <w:i/>
                <w:highlight w:val="yellow"/>
              </w:rPr>
              <w:t>(</w:t>
            </w:r>
            <w:proofErr w:type="gramEnd"/>
            <w:r w:rsidR="00A25509" w:rsidRPr="00A25509">
              <w:rPr>
                <w:rFonts w:ascii="Times New Roman" w:hAnsi="Times New Roman" w:cs="Times New Roman"/>
                <w:i/>
                <w:highlight w:val="yellow"/>
              </w:rPr>
              <w:t xml:space="preserve">Работа со схемой </w:t>
            </w:r>
            <w:r w:rsidR="00A25509">
              <w:rPr>
                <w:rFonts w:ascii="Times New Roman" w:hAnsi="Times New Roman" w:cs="Times New Roman"/>
                <w:i/>
                <w:highlight w:val="yellow"/>
              </w:rPr>
              <w:t xml:space="preserve"> системы</w:t>
            </w:r>
            <w:r w:rsidR="00A25509" w:rsidRPr="00A25509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8C7" w:rsidRPr="003435BC" w:rsidRDefault="009118C7" w:rsidP="009118C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18C7" w:rsidRPr="003435BC" w:rsidRDefault="009118C7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118C7" w:rsidRPr="003435BC" w:rsidTr="00F62371">
        <w:trPr>
          <w:trHeight w:val="201"/>
        </w:trPr>
        <w:tc>
          <w:tcPr>
            <w:tcW w:w="29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C7" w:rsidRPr="003435BC" w:rsidRDefault="009118C7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8C7" w:rsidRPr="003435BC" w:rsidRDefault="009118C7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Трансмиссия и ходовая часть колесных и гусеничных тракторо</w:t>
            </w:r>
            <w:proofErr w:type="gramStart"/>
            <w:r w:rsidRPr="003435BC">
              <w:rPr>
                <w:rFonts w:ascii="Times New Roman" w:hAnsi="Times New Roman" w:cs="Times New Roman"/>
              </w:rPr>
              <w:t>в</w:t>
            </w:r>
            <w:r w:rsidR="00A25509" w:rsidRPr="00A25509">
              <w:rPr>
                <w:rFonts w:ascii="Times New Roman" w:hAnsi="Times New Roman" w:cs="Times New Roman"/>
                <w:i/>
                <w:highlight w:val="yellow"/>
              </w:rPr>
              <w:t>(</w:t>
            </w:r>
            <w:proofErr w:type="gramEnd"/>
            <w:r w:rsidR="00A25509" w:rsidRPr="00A25509">
              <w:rPr>
                <w:rFonts w:ascii="Times New Roman" w:hAnsi="Times New Roman" w:cs="Times New Roman"/>
                <w:i/>
                <w:highlight w:val="yellow"/>
              </w:rPr>
              <w:t xml:space="preserve">Работа со схемой </w:t>
            </w:r>
            <w:r w:rsidR="00A25509">
              <w:rPr>
                <w:rFonts w:ascii="Times New Roman" w:hAnsi="Times New Roman" w:cs="Times New Roman"/>
                <w:i/>
                <w:highlight w:val="yellow"/>
              </w:rPr>
              <w:t xml:space="preserve"> системы</w:t>
            </w:r>
            <w:r w:rsidR="00A25509" w:rsidRPr="00A25509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8C7" w:rsidRPr="003435BC" w:rsidRDefault="009118C7" w:rsidP="009118C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8C7" w:rsidRPr="003435BC" w:rsidRDefault="009118C7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118C7" w:rsidRPr="003435BC" w:rsidTr="00F62371">
        <w:trPr>
          <w:trHeight w:val="378"/>
        </w:trPr>
        <w:tc>
          <w:tcPr>
            <w:tcW w:w="29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18C7" w:rsidRPr="003435BC" w:rsidRDefault="009118C7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Тема 2.3. Устройство узлов и техническое обслуживание тракторов</w:t>
            </w:r>
          </w:p>
          <w:p w:rsidR="009118C7" w:rsidRPr="003435BC" w:rsidRDefault="009118C7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8C7" w:rsidRPr="003435BC" w:rsidRDefault="009118C7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618EE">
              <w:rPr>
                <w:rFonts w:ascii="Times New Roman" w:hAnsi="Times New Roman" w:cs="Times New Roman"/>
                <w:b/>
              </w:rPr>
              <w:t>Содержание практического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8C7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118C7" w:rsidRPr="003435BC" w:rsidRDefault="009118C7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ПК 1.1-ПК</w:t>
            </w:r>
            <w:proofErr w:type="gramStart"/>
            <w:r w:rsidRPr="003435BC">
              <w:rPr>
                <w:rFonts w:ascii="Times New Roman" w:hAnsi="Times New Roman" w:cs="Times New Roman"/>
              </w:rPr>
              <w:t>1</w:t>
            </w:r>
            <w:proofErr w:type="gramEnd"/>
            <w:r w:rsidRPr="003435BC">
              <w:rPr>
                <w:rFonts w:ascii="Times New Roman" w:hAnsi="Times New Roman" w:cs="Times New Roman"/>
              </w:rPr>
              <w:t>.4, ОК1-ОК7, ЛР13 ЛР15  ЛР16 ЛР17</w:t>
            </w:r>
          </w:p>
        </w:tc>
      </w:tr>
      <w:tr w:rsidR="009118C7" w:rsidRPr="003435BC" w:rsidTr="00F62371">
        <w:trPr>
          <w:trHeight w:val="126"/>
        </w:trPr>
        <w:tc>
          <w:tcPr>
            <w:tcW w:w="29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18C7" w:rsidRPr="003435BC" w:rsidRDefault="009118C7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4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8C7" w:rsidRPr="003435BC" w:rsidRDefault="009118C7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 xml:space="preserve"> Рулевое управление и  тормозная система</w:t>
            </w:r>
            <w:r w:rsidR="008C68CE">
              <w:rPr>
                <w:rFonts w:ascii="Times New Roman" w:hAnsi="Times New Roman" w:cs="Times New Roman"/>
              </w:rPr>
              <w:t xml:space="preserve"> </w:t>
            </w:r>
            <w:r w:rsidR="008C68CE" w:rsidRPr="00A25509">
              <w:rPr>
                <w:rFonts w:ascii="Times New Roman" w:hAnsi="Times New Roman" w:cs="Times New Roman"/>
                <w:i/>
                <w:highlight w:val="yellow"/>
              </w:rPr>
              <w:t xml:space="preserve">(Работа со схемой </w:t>
            </w:r>
            <w:r w:rsidR="008C68CE">
              <w:rPr>
                <w:rFonts w:ascii="Times New Roman" w:hAnsi="Times New Roman" w:cs="Times New Roman"/>
                <w:i/>
                <w:highlight w:val="yellow"/>
              </w:rPr>
              <w:t xml:space="preserve"> системы</w:t>
            </w:r>
            <w:r w:rsidR="008C68CE" w:rsidRPr="00A25509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8C7" w:rsidRPr="003435BC" w:rsidRDefault="009118C7" w:rsidP="009118C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18C7" w:rsidRPr="003435BC" w:rsidRDefault="009118C7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118C7" w:rsidRPr="003435BC" w:rsidTr="00F62371">
        <w:trPr>
          <w:trHeight w:val="206"/>
        </w:trPr>
        <w:tc>
          <w:tcPr>
            <w:tcW w:w="29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18C7" w:rsidRPr="003435BC" w:rsidRDefault="009118C7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4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8C7" w:rsidRPr="003435BC" w:rsidRDefault="009118C7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 xml:space="preserve"> Рабочее и вспомогательное оборудование тракторов.</w:t>
            </w:r>
            <w:r w:rsidR="008C68CE" w:rsidRPr="00A25509">
              <w:rPr>
                <w:rFonts w:ascii="Times New Roman" w:hAnsi="Times New Roman" w:cs="Times New Roman"/>
                <w:i/>
                <w:highlight w:val="yellow"/>
              </w:rPr>
              <w:t xml:space="preserve"> (Работа со схемой </w:t>
            </w:r>
            <w:r w:rsidR="008C68CE">
              <w:rPr>
                <w:rFonts w:ascii="Times New Roman" w:hAnsi="Times New Roman" w:cs="Times New Roman"/>
                <w:i/>
                <w:highlight w:val="yellow"/>
              </w:rPr>
              <w:t xml:space="preserve"> системы, конспект по теме</w:t>
            </w:r>
            <w:r w:rsidR="008C68CE" w:rsidRPr="00A25509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8C7" w:rsidRPr="003435BC" w:rsidRDefault="009118C7" w:rsidP="009118C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18C7" w:rsidRPr="003435BC" w:rsidRDefault="009118C7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118C7" w:rsidRPr="003435BC" w:rsidTr="00F62371">
        <w:trPr>
          <w:trHeight w:val="70"/>
        </w:trPr>
        <w:tc>
          <w:tcPr>
            <w:tcW w:w="29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18C7" w:rsidRPr="003435BC" w:rsidRDefault="009118C7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4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8C7" w:rsidRPr="003435BC" w:rsidRDefault="009118C7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 xml:space="preserve"> Гидравлическая  навесная систем</w:t>
            </w:r>
            <w:r w:rsidR="008C68CE">
              <w:rPr>
                <w:rFonts w:ascii="Times New Roman" w:hAnsi="Times New Roman" w:cs="Times New Roman"/>
              </w:rPr>
              <w:t xml:space="preserve">а </w:t>
            </w:r>
            <w:r w:rsidR="008C68CE" w:rsidRPr="00A25509">
              <w:rPr>
                <w:rFonts w:ascii="Times New Roman" w:hAnsi="Times New Roman" w:cs="Times New Roman"/>
                <w:i/>
                <w:highlight w:val="yellow"/>
              </w:rPr>
              <w:t xml:space="preserve">(Работа со схемой </w:t>
            </w:r>
            <w:r w:rsidR="008C68CE">
              <w:rPr>
                <w:rFonts w:ascii="Times New Roman" w:hAnsi="Times New Roman" w:cs="Times New Roman"/>
                <w:i/>
                <w:highlight w:val="yellow"/>
              </w:rPr>
              <w:t xml:space="preserve"> системы</w:t>
            </w:r>
            <w:r w:rsidR="008C68CE" w:rsidRPr="00A25509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8C7" w:rsidRPr="003435BC" w:rsidRDefault="009118C7" w:rsidP="009118C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8C7" w:rsidRPr="003435BC" w:rsidRDefault="009118C7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118C7" w:rsidRPr="003435BC" w:rsidTr="00F62371">
        <w:trPr>
          <w:trHeight w:val="116"/>
        </w:trPr>
        <w:tc>
          <w:tcPr>
            <w:tcW w:w="29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vAlign w:val="center"/>
          </w:tcPr>
          <w:p w:rsidR="009118C7" w:rsidRPr="003435BC" w:rsidRDefault="009118C7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Тема 2.4. Конструктивные и эксплуатационные особенности тракторов, перспективных и  наиболее распространенных в регионе</w:t>
            </w:r>
          </w:p>
        </w:tc>
        <w:tc>
          <w:tcPr>
            <w:tcW w:w="8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8C7" w:rsidRPr="003435BC" w:rsidRDefault="009118C7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618EE">
              <w:rPr>
                <w:rFonts w:ascii="Times New Roman" w:hAnsi="Times New Roman" w:cs="Times New Roman"/>
                <w:b/>
              </w:rPr>
              <w:t>Содержание практического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9118C7" w:rsidRPr="003435BC" w:rsidRDefault="009118C7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118C7" w:rsidRPr="003435BC" w:rsidRDefault="009118C7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ПК 1.1-ПК</w:t>
            </w:r>
            <w:proofErr w:type="gramStart"/>
            <w:r w:rsidRPr="003435BC">
              <w:rPr>
                <w:rFonts w:ascii="Times New Roman" w:hAnsi="Times New Roman" w:cs="Times New Roman"/>
              </w:rPr>
              <w:t>1</w:t>
            </w:r>
            <w:proofErr w:type="gramEnd"/>
            <w:r w:rsidRPr="003435BC">
              <w:rPr>
                <w:rFonts w:ascii="Times New Roman" w:hAnsi="Times New Roman" w:cs="Times New Roman"/>
              </w:rPr>
              <w:t>.4, ОК1-ОК7, ЛР13 ЛР15  ЛР16 ЛР17</w:t>
            </w:r>
          </w:p>
        </w:tc>
      </w:tr>
      <w:tr w:rsidR="009118C7" w:rsidRPr="003435BC" w:rsidTr="00F62371">
        <w:trPr>
          <w:trHeight w:val="77"/>
        </w:trPr>
        <w:tc>
          <w:tcPr>
            <w:tcW w:w="29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118C7" w:rsidRPr="003435BC" w:rsidRDefault="009118C7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8C7" w:rsidRPr="003435BC" w:rsidRDefault="009118C7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Особенности рабочего места оператора трактора, элементами управления, системами трактора, щитком приборов</w:t>
            </w:r>
            <w:r w:rsidR="008C68CE">
              <w:rPr>
                <w:rFonts w:ascii="Times New Roman" w:hAnsi="Times New Roman" w:cs="Times New Roman"/>
              </w:rPr>
              <w:t xml:space="preserve"> </w:t>
            </w:r>
            <w:r w:rsidR="008C68CE" w:rsidRPr="00A2660D">
              <w:rPr>
                <w:rFonts w:ascii="Times New Roman" w:hAnsi="Times New Roman" w:cs="Times New Roman"/>
                <w:i/>
                <w:highlight w:val="yellow"/>
              </w:rPr>
              <w:t>(Конспект по теме)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118C7" w:rsidRPr="003435BC" w:rsidRDefault="009118C7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18C7" w:rsidRPr="003435BC" w:rsidRDefault="009118C7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118C7" w:rsidRPr="003435BC" w:rsidTr="00F62371">
        <w:trPr>
          <w:trHeight w:val="170"/>
        </w:trPr>
        <w:tc>
          <w:tcPr>
            <w:tcW w:w="29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118C7" w:rsidRPr="003435BC" w:rsidRDefault="009118C7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8C7" w:rsidRPr="003435BC" w:rsidRDefault="009118C7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Подготовка трактора  к работе.  Особенности регулировок и настроек</w:t>
            </w:r>
            <w:r w:rsidR="008C68CE">
              <w:rPr>
                <w:rFonts w:ascii="Times New Roman" w:hAnsi="Times New Roman" w:cs="Times New Roman"/>
              </w:rPr>
              <w:t xml:space="preserve"> </w:t>
            </w:r>
            <w:r w:rsidR="008C68CE" w:rsidRPr="00A2660D">
              <w:rPr>
                <w:rFonts w:ascii="Times New Roman" w:hAnsi="Times New Roman" w:cs="Times New Roman"/>
                <w:i/>
                <w:highlight w:val="yellow"/>
              </w:rPr>
              <w:t>(Конспект по теме)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118C7" w:rsidRPr="003435BC" w:rsidRDefault="009118C7" w:rsidP="009118C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8C7" w:rsidRPr="003435BC" w:rsidRDefault="009118C7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118C7" w:rsidRPr="003435BC" w:rsidTr="00F62371">
        <w:tc>
          <w:tcPr>
            <w:tcW w:w="29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118C7" w:rsidRPr="003435BC" w:rsidRDefault="009118C7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 xml:space="preserve">Тема 2.6. Эксплуатация и </w:t>
            </w:r>
            <w:r w:rsidRPr="003435BC">
              <w:rPr>
                <w:rFonts w:ascii="Times New Roman" w:hAnsi="Times New Roman" w:cs="Times New Roman"/>
              </w:rPr>
              <w:lastRenderedPageBreak/>
              <w:t>техническое обслуживание оборудования животноводческих ферм и комплексов</w:t>
            </w:r>
          </w:p>
          <w:p w:rsidR="009118C7" w:rsidRPr="003435BC" w:rsidRDefault="009118C7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8C7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618EE">
              <w:rPr>
                <w:rFonts w:ascii="Times New Roman" w:hAnsi="Times New Roman" w:cs="Times New Roman"/>
                <w:b/>
              </w:rPr>
              <w:lastRenderedPageBreak/>
              <w:t>Содержание практического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8C7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9118C7" w:rsidRPr="003435BC" w:rsidRDefault="009118C7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ПК 1.1-ПК</w:t>
            </w:r>
            <w:proofErr w:type="gramStart"/>
            <w:r w:rsidRPr="003435BC">
              <w:rPr>
                <w:rFonts w:ascii="Times New Roman" w:hAnsi="Times New Roman" w:cs="Times New Roman"/>
              </w:rPr>
              <w:t>1</w:t>
            </w:r>
            <w:proofErr w:type="gramEnd"/>
            <w:r w:rsidRPr="003435BC">
              <w:rPr>
                <w:rFonts w:ascii="Times New Roman" w:hAnsi="Times New Roman" w:cs="Times New Roman"/>
              </w:rPr>
              <w:t>.4, ОК1-</w:t>
            </w:r>
            <w:r w:rsidRPr="003435BC">
              <w:rPr>
                <w:rFonts w:ascii="Times New Roman" w:hAnsi="Times New Roman" w:cs="Times New Roman"/>
              </w:rPr>
              <w:lastRenderedPageBreak/>
              <w:t xml:space="preserve">ОК7, </w:t>
            </w:r>
          </w:p>
          <w:p w:rsidR="009118C7" w:rsidRPr="003435BC" w:rsidRDefault="009118C7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ЛР13 ЛР14</w:t>
            </w:r>
          </w:p>
          <w:p w:rsidR="009118C7" w:rsidRPr="003435BC" w:rsidRDefault="009118C7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ЛР15</w:t>
            </w:r>
          </w:p>
        </w:tc>
      </w:tr>
      <w:tr w:rsidR="00F62371" w:rsidRPr="003435BC" w:rsidTr="00E81B35">
        <w:trPr>
          <w:trHeight w:val="70"/>
        </w:trPr>
        <w:tc>
          <w:tcPr>
            <w:tcW w:w="29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Устройство,  эксплуатация и техническое обслуживание системы водоснабжения животноводческих ферм и комплексо</w:t>
            </w:r>
            <w:proofErr w:type="gramStart"/>
            <w:r w:rsidRPr="003435BC">
              <w:rPr>
                <w:rFonts w:ascii="Times New Roman" w:hAnsi="Times New Roman" w:cs="Times New Roman"/>
              </w:rPr>
              <w:t>в</w:t>
            </w:r>
            <w:r w:rsidR="008C68CE" w:rsidRPr="00A2660D">
              <w:rPr>
                <w:rFonts w:ascii="Times New Roman" w:hAnsi="Times New Roman" w:cs="Times New Roman"/>
                <w:i/>
                <w:highlight w:val="yellow"/>
              </w:rPr>
              <w:t>(</w:t>
            </w:r>
            <w:proofErr w:type="gramEnd"/>
            <w:r w:rsidR="008C68CE" w:rsidRPr="00A2660D">
              <w:rPr>
                <w:rFonts w:ascii="Times New Roman" w:hAnsi="Times New Roman" w:cs="Times New Roman"/>
                <w:i/>
                <w:highlight w:val="yellow"/>
              </w:rPr>
              <w:t>Конспект по теме)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62371" w:rsidRPr="003435BC" w:rsidRDefault="00F62371" w:rsidP="009118C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62371" w:rsidRPr="003435BC" w:rsidTr="00E81B35">
        <w:trPr>
          <w:trHeight w:val="225"/>
        </w:trPr>
        <w:tc>
          <w:tcPr>
            <w:tcW w:w="29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Устройство, эксплуатация, техническое обслуживание систе</w:t>
            </w:r>
            <w:r w:rsidR="008C68CE">
              <w:rPr>
                <w:rFonts w:ascii="Times New Roman" w:hAnsi="Times New Roman" w:cs="Times New Roman"/>
              </w:rPr>
              <w:t xml:space="preserve">мы удаления и утилизация </w:t>
            </w:r>
            <w:proofErr w:type="gramStart"/>
            <w:r w:rsidR="008C68CE">
              <w:rPr>
                <w:rFonts w:ascii="Times New Roman" w:hAnsi="Times New Roman" w:cs="Times New Roman"/>
              </w:rPr>
              <w:t>навоза</w:t>
            </w:r>
            <w:proofErr w:type="gramEnd"/>
            <w:r w:rsidR="008C68CE">
              <w:rPr>
                <w:rFonts w:ascii="Times New Roman" w:hAnsi="Times New Roman" w:cs="Times New Roman"/>
              </w:rPr>
              <w:t xml:space="preserve"> </w:t>
            </w:r>
            <w:r w:rsidRPr="003435BC">
              <w:rPr>
                <w:rFonts w:ascii="Times New Roman" w:hAnsi="Times New Roman" w:cs="Times New Roman"/>
              </w:rPr>
              <w:t xml:space="preserve">Мобильные и стационарные средства. </w:t>
            </w:r>
            <w:r w:rsidR="008C68CE" w:rsidRPr="00A2660D">
              <w:rPr>
                <w:rFonts w:ascii="Times New Roman" w:hAnsi="Times New Roman" w:cs="Times New Roman"/>
                <w:i/>
                <w:highlight w:val="yellow"/>
              </w:rPr>
              <w:t>(Конспект по теме)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62371" w:rsidRPr="003435BC" w:rsidTr="00E81B35">
        <w:trPr>
          <w:trHeight w:val="208"/>
        </w:trPr>
        <w:tc>
          <w:tcPr>
            <w:tcW w:w="296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Устройство, эксплуатация и техническое обслуживание доильной установки</w:t>
            </w:r>
          </w:p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Общее устройство и принцип действия доильной установки.</w:t>
            </w:r>
            <w:r w:rsidR="008C68CE" w:rsidRPr="00A2660D">
              <w:rPr>
                <w:rFonts w:ascii="Times New Roman" w:hAnsi="Times New Roman" w:cs="Times New Roman"/>
                <w:i/>
                <w:highlight w:val="yellow"/>
              </w:rPr>
              <w:t xml:space="preserve"> (Конспект по теме)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62371" w:rsidRPr="003435BC" w:rsidRDefault="00F62371" w:rsidP="009118C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7ABC" w:rsidRPr="003435BC" w:rsidTr="00F62371">
        <w:trPr>
          <w:trHeight w:val="134"/>
        </w:trPr>
        <w:tc>
          <w:tcPr>
            <w:tcW w:w="296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07ABC" w:rsidRPr="003435BC" w:rsidRDefault="00E07ABC" w:rsidP="009118C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Тема 2.7. Техническое обслуживание машин</w:t>
            </w:r>
          </w:p>
        </w:tc>
        <w:tc>
          <w:tcPr>
            <w:tcW w:w="84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ABC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618EE">
              <w:rPr>
                <w:rFonts w:ascii="Times New Roman" w:hAnsi="Times New Roman" w:cs="Times New Roman"/>
                <w:b/>
              </w:rPr>
              <w:t>Содержание практического занятия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ABC" w:rsidRPr="003435BC" w:rsidRDefault="00E07ABC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E07ABC" w:rsidRPr="003435BC" w:rsidRDefault="00E07ABC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ПК 1.1-ПК</w:t>
            </w:r>
            <w:proofErr w:type="gramStart"/>
            <w:r w:rsidRPr="003435BC">
              <w:rPr>
                <w:rFonts w:ascii="Times New Roman" w:hAnsi="Times New Roman" w:cs="Times New Roman"/>
              </w:rPr>
              <w:t>1</w:t>
            </w:r>
            <w:proofErr w:type="gramEnd"/>
            <w:r w:rsidRPr="003435BC">
              <w:rPr>
                <w:rFonts w:ascii="Times New Roman" w:hAnsi="Times New Roman" w:cs="Times New Roman"/>
              </w:rPr>
              <w:t>.4, ОК1-ОК7, ЛР13 ЛР14</w:t>
            </w:r>
          </w:p>
          <w:p w:rsidR="00E07ABC" w:rsidRPr="003435BC" w:rsidRDefault="00E07ABC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ЛР15 ЛР22</w:t>
            </w:r>
          </w:p>
        </w:tc>
      </w:tr>
      <w:tr w:rsidR="00F62371" w:rsidRPr="003435BC" w:rsidTr="00E81B35">
        <w:trPr>
          <w:trHeight w:val="210"/>
        </w:trPr>
        <w:tc>
          <w:tcPr>
            <w:tcW w:w="29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4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Ежесменное техническое обслуживание колесного трактора</w:t>
            </w:r>
            <w:r w:rsidR="008C68CE">
              <w:rPr>
                <w:rFonts w:ascii="Times New Roman" w:hAnsi="Times New Roman" w:cs="Times New Roman"/>
              </w:rPr>
              <w:t xml:space="preserve"> </w:t>
            </w:r>
            <w:r w:rsidR="008C68CE" w:rsidRPr="00A2660D">
              <w:rPr>
                <w:rFonts w:ascii="Times New Roman" w:hAnsi="Times New Roman" w:cs="Times New Roman"/>
                <w:i/>
                <w:highlight w:val="yellow"/>
              </w:rPr>
              <w:t>(Конспект по теме)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62371" w:rsidRPr="003435BC" w:rsidTr="00E81B35">
        <w:trPr>
          <w:trHeight w:val="210"/>
        </w:trPr>
        <w:tc>
          <w:tcPr>
            <w:tcW w:w="29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4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Ежесменное техническое обслуживание гусеничного трактор</w:t>
            </w:r>
            <w:proofErr w:type="gramStart"/>
            <w:r w:rsidRPr="003435BC">
              <w:rPr>
                <w:rFonts w:ascii="Times New Roman" w:hAnsi="Times New Roman" w:cs="Times New Roman"/>
              </w:rPr>
              <w:t>а</w:t>
            </w:r>
            <w:r w:rsidR="008C68CE" w:rsidRPr="00A2660D">
              <w:rPr>
                <w:rFonts w:ascii="Times New Roman" w:hAnsi="Times New Roman" w:cs="Times New Roman"/>
                <w:i/>
                <w:highlight w:val="yellow"/>
              </w:rPr>
              <w:t>(</w:t>
            </w:r>
            <w:proofErr w:type="gramEnd"/>
            <w:r w:rsidR="008C68CE" w:rsidRPr="00A2660D">
              <w:rPr>
                <w:rFonts w:ascii="Times New Roman" w:hAnsi="Times New Roman" w:cs="Times New Roman"/>
                <w:i/>
                <w:highlight w:val="yellow"/>
              </w:rPr>
              <w:t>Конспект по теме)</w:t>
            </w:r>
            <w:r w:rsidR="008C68CE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7ABC" w:rsidRPr="003435BC" w:rsidTr="00F62371">
        <w:trPr>
          <w:trHeight w:val="70"/>
        </w:trPr>
        <w:tc>
          <w:tcPr>
            <w:tcW w:w="296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E07ABC" w:rsidRPr="003435BC" w:rsidRDefault="00E07ABC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 xml:space="preserve">Тема 2.8. Неисправности машин и способы их ремонта  </w:t>
            </w:r>
          </w:p>
        </w:tc>
        <w:tc>
          <w:tcPr>
            <w:tcW w:w="8450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7ABC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618EE">
              <w:rPr>
                <w:rFonts w:ascii="Times New Roman" w:hAnsi="Times New Roman" w:cs="Times New Roman"/>
                <w:b/>
              </w:rPr>
              <w:t>Содержание практического занятия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07ABC" w:rsidRPr="003435BC" w:rsidRDefault="00E07ABC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2</w:t>
            </w:r>
          </w:p>
          <w:p w:rsidR="00E07ABC" w:rsidRPr="003435BC" w:rsidRDefault="00E07ABC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ABC" w:rsidRPr="003435BC" w:rsidRDefault="00E07ABC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62371" w:rsidRPr="003435BC" w:rsidTr="00E81B35">
        <w:trPr>
          <w:trHeight w:val="210"/>
        </w:trPr>
        <w:tc>
          <w:tcPr>
            <w:tcW w:w="29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4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Восстановление посадок и деталей</w:t>
            </w:r>
            <w:r w:rsidR="008C68CE">
              <w:rPr>
                <w:rFonts w:ascii="Times New Roman" w:hAnsi="Times New Roman" w:cs="Times New Roman"/>
              </w:rPr>
              <w:t xml:space="preserve"> </w:t>
            </w:r>
            <w:r w:rsidR="008C68CE" w:rsidRPr="00A2660D">
              <w:rPr>
                <w:rFonts w:ascii="Times New Roman" w:hAnsi="Times New Roman" w:cs="Times New Roman"/>
                <w:i/>
                <w:highlight w:val="yellow"/>
              </w:rPr>
              <w:t>(Конспект по теме</w:t>
            </w:r>
            <w:r w:rsidR="008C68CE">
              <w:rPr>
                <w:rFonts w:ascii="Times New Roman" w:hAnsi="Times New Roman" w:cs="Times New Roman"/>
                <w:i/>
                <w:highlight w:val="yellow"/>
              </w:rPr>
              <w:t>, изучение видеоматериала по теме</w:t>
            </w:r>
            <w:r w:rsidR="008C68CE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</w:tc>
        <w:tc>
          <w:tcPr>
            <w:tcW w:w="85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62371" w:rsidRPr="003435BC" w:rsidTr="00E81B35">
        <w:trPr>
          <w:trHeight w:val="210"/>
        </w:trPr>
        <w:tc>
          <w:tcPr>
            <w:tcW w:w="296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4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Ремонт узлов и агрегатов тракторов</w:t>
            </w:r>
            <w:r w:rsidR="008C68CE">
              <w:rPr>
                <w:rFonts w:ascii="Times New Roman" w:hAnsi="Times New Roman" w:cs="Times New Roman"/>
              </w:rPr>
              <w:t xml:space="preserve"> </w:t>
            </w:r>
            <w:r w:rsidR="008C68CE" w:rsidRPr="00A2660D">
              <w:rPr>
                <w:rFonts w:ascii="Times New Roman" w:hAnsi="Times New Roman" w:cs="Times New Roman"/>
                <w:i/>
                <w:highlight w:val="yellow"/>
              </w:rPr>
              <w:t>(Конспект по теме</w:t>
            </w:r>
            <w:r w:rsidR="008C68CE">
              <w:rPr>
                <w:rFonts w:ascii="Times New Roman" w:hAnsi="Times New Roman" w:cs="Times New Roman"/>
                <w:i/>
                <w:highlight w:val="yellow"/>
              </w:rPr>
              <w:t>, изучение видеоматериала по теме</w:t>
            </w:r>
            <w:r w:rsidR="008C68CE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37AAA" w:rsidRPr="003435BC" w:rsidTr="00F62371">
        <w:trPr>
          <w:trHeight w:val="70"/>
        </w:trPr>
        <w:tc>
          <w:tcPr>
            <w:tcW w:w="296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F37AAA" w:rsidRPr="003435BC" w:rsidRDefault="00F37AAA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Тема 2.9. Организация ремонта машин</w:t>
            </w:r>
          </w:p>
          <w:p w:rsidR="00F37AAA" w:rsidRPr="003435BC" w:rsidRDefault="00F37AAA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4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7AAA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618EE">
              <w:rPr>
                <w:rFonts w:ascii="Times New Roman" w:hAnsi="Times New Roman" w:cs="Times New Roman"/>
                <w:b/>
              </w:rPr>
              <w:t>Содержание практического занятия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F37AAA" w:rsidRPr="003435BC" w:rsidRDefault="00F37AAA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7AAA" w:rsidRPr="003435BC" w:rsidRDefault="00F37AAA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ПК 1.1-ПК</w:t>
            </w:r>
            <w:proofErr w:type="gramStart"/>
            <w:r w:rsidRPr="003435BC">
              <w:rPr>
                <w:rFonts w:ascii="Times New Roman" w:hAnsi="Times New Roman" w:cs="Times New Roman"/>
              </w:rPr>
              <w:t>1</w:t>
            </w:r>
            <w:proofErr w:type="gramEnd"/>
            <w:r w:rsidRPr="003435BC">
              <w:rPr>
                <w:rFonts w:ascii="Times New Roman" w:hAnsi="Times New Roman" w:cs="Times New Roman"/>
              </w:rPr>
              <w:t>.4, ОК1-ОК7, ЛР13 ЛР14</w:t>
            </w:r>
          </w:p>
          <w:p w:rsidR="00F37AAA" w:rsidRPr="003435BC" w:rsidRDefault="00F37AAA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ЛР15 ЛР22</w:t>
            </w:r>
          </w:p>
        </w:tc>
      </w:tr>
      <w:tr w:rsidR="00F37AAA" w:rsidRPr="003435BC" w:rsidTr="00F62371">
        <w:trPr>
          <w:trHeight w:val="84"/>
        </w:trPr>
        <w:tc>
          <w:tcPr>
            <w:tcW w:w="29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37AAA" w:rsidRPr="003435BC" w:rsidRDefault="00F37AAA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4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AAA" w:rsidRPr="003435BC" w:rsidRDefault="00F37AAA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Ремонт узлов и агрегатов тракторов</w:t>
            </w:r>
            <w:r w:rsidR="008C68CE">
              <w:rPr>
                <w:rFonts w:ascii="Times New Roman" w:hAnsi="Times New Roman" w:cs="Times New Roman"/>
              </w:rPr>
              <w:t xml:space="preserve"> </w:t>
            </w:r>
            <w:r w:rsidR="008C68CE">
              <w:rPr>
                <w:rFonts w:ascii="Times New Roman" w:hAnsi="Times New Roman" w:cs="Times New Roman"/>
                <w:i/>
                <w:highlight w:val="yellow"/>
              </w:rPr>
              <w:t>(Конспект, изучение видеоматериала по теме</w:t>
            </w:r>
            <w:r w:rsidR="008C68CE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</w:tc>
        <w:tc>
          <w:tcPr>
            <w:tcW w:w="85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37AAA" w:rsidRPr="003435BC" w:rsidRDefault="00F37AAA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7AAA" w:rsidRPr="003435BC" w:rsidRDefault="00F37AAA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37AAA" w:rsidRPr="003435BC" w:rsidTr="00A25509">
        <w:trPr>
          <w:trHeight w:val="105"/>
        </w:trPr>
        <w:tc>
          <w:tcPr>
            <w:tcW w:w="2967" w:type="dxa"/>
            <w:vMerge/>
            <w:tcBorders>
              <w:left w:val="single" w:sz="4" w:space="0" w:color="000000"/>
              <w:bottom w:val="nil"/>
            </w:tcBorders>
            <w:shd w:val="clear" w:color="auto" w:fill="auto"/>
          </w:tcPr>
          <w:p w:rsidR="00F37AAA" w:rsidRPr="003435BC" w:rsidRDefault="00F37AAA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4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AAA" w:rsidRPr="003435BC" w:rsidRDefault="00F37AAA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Сборка и обкатка тракторов</w:t>
            </w:r>
            <w:r w:rsidR="008C68CE">
              <w:rPr>
                <w:rFonts w:ascii="Times New Roman" w:hAnsi="Times New Roman" w:cs="Times New Roman"/>
              </w:rPr>
              <w:t xml:space="preserve"> </w:t>
            </w:r>
            <w:r w:rsidR="008C68CE" w:rsidRPr="00A2660D">
              <w:rPr>
                <w:rFonts w:ascii="Times New Roman" w:hAnsi="Times New Roman" w:cs="Times New Roman"/>
                <w:i/>
                <w:highlight w:val="yellow"/>
              </w:rPr>
              <w:t>(Конспект по теме</w:t>
            </w:r>
            <w:r w:rsidR="008C68CE">
              <w:rPr>
                <w:rFonts w:ascii="Times New Roman" w:hAnsi="Times New Roman" w:cs="Times New Roman"/>
                <w:i/>
                <w:highlight w:val="yellow"/>
              </w:rPr>
              <w:t>, изучение видеоматериала по теме</w:t>
            </w:r>
            <w:r w:rsidR="008C68CE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7AAA" w:rsidRPr="003435BC" w:rsidRDefault="00F37AAA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7AAA" w:rsidRPr="003435BC" w:rsidRDefault="00F37AAA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118C7" w:rsidRPr="003435BC" w:rsidTr="00F62371">
        <w:trPr>
          <w:trHeight w:val="70"/>
        </w:trPr>
        <w:tc>
          <w:tcPr>
            <w:tcW w:w="2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Тема 2.10. Ремонт сельскохозяйственной техники</w:t>
            </w:r>
          </w:p>
        </w:tc>
        <w:tc>
          <w:tcPr>
            <w:tcW w:w="8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0FBF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618EE">
              <w:rPr>
                <w:rFonts w:ascii="Times New Roman" w:hAnsi="Times New Roman" w:cs="Times New Roman"/>
                <w:b/>
              </w:rPr>
              <w:t>Содержание практического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62371" w:rsidRPr="003435BC" w:rsidTr="00F62371">
        <w:trPr>
          <w:trHeight w:val="165"/>
        </w:trPr>
        <w:tc>
          <w:tcPr>
            <w:tcW w:w="2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Ремонт самоходных сельскохозяйственных машин.</w:t>
            </w:r>
            <w:r w:rsidR="008C68CE">
              <w:rPr>
                <w:rFonts w:ascii="Times New Roman" w:hAnsi="Times New Roman" w:cs="Times New Roman"/>
                <w:i/>
                <w:highlight w:val="yellow"/>
              </w:rPr>
              <w:t xml:space="preserve"> (Конспект, изучение видеоматериала по теме</w:t>
            </w:r>
            <w:r w:rsidR="008C68CE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ПК 1.1-ПК</w:t>
            </w:r>
            <w:proofErr w:type="gramStart"/>
            <w:r w:rsidRPr="003435BC">
              <w:rPr>
                <w:rFonts w:ascii="Times New Roman" w:hAnsi="Times New Roman" w:cs="Times New Roman"/>
              </w:rPr>
              <w:t>1</w:t>
            </w:r>
            <w:proofErr w:type="gramEnd"/>
            <w:r w:rsidRPr="003435BC">
              <w:rPr>
                <w:rFonts w:ascii="Times New Roman" w:hAnsi="Times New Roman" w:cs="Times New Roman"/>
              </w:rPr>
              <w:t>.4, ОК1-ОК7, ЛР13 ЛР15  ЛР16 ЛР17</w:t>
            </w:r>
          </w:p>
        </w:tc>
      </w:tr>
      <w:tr w:rsidR="00F62371" w:rsidRPr="003435BC" w:rsidTr="00F62371">
        <w:trPr>
          <w:trHeight w:val="150"/>
        </w:trPr>
        <w:tc>
          <w:tcPr>
            <w:tcW w:w="2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Ремонт рабочих органов сельскохозяйственных машин</w:t>
            </w:r>
            <w:r w:rsidR="008C68CE">
              <w:rPr>
                <w:rFonts w:ascii="Times New Roman" w:hAnsi="Times New Roman" w:cs="Times New Roman"/>
              </w:rPr>
              <w:t xml:space="preserve"> </w:t>
            </w:r>
            <w:r w:rsidR="008C68CE">
              <w:rPr>
                <w:rFonts w:ascii="Times New Roman" w:hAnsi="Times New Roman" w:cs="Times New Roman"/>
                <w:i/>
                <w:highlight w:val="yellow"/>
              </w:rPr>
              <w:t>(Конспект, изучение видеоматериала по теме</w:t>
            </w:r>
            <w:r w:rsidR="008C68CE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62371" w:rsidRPr="003435BC" w:rsidTr="00F62371">
        <w:trPr>
          <w:trHeight w:val="70"/>
        </w:trPr>
        <w:tc>
          <w:tcPr>
            <w:tcW w:w="2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Тема 2.11. Ремонт тракторов</w:t>
            </w:r>
          </w:p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</w:p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4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618EE">
              <w:rPr>
                <w:rFonts w:ascii="Times New Roman" w:hAnsi="Times New Roman" w:cs="Times New Roman"/>
                <w:b/>
              </w:rPr>
              <w:t>Содержание практического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ПК 1.1-ПК</w:t>
            </w:r>
            <w:proofErr w:type="gramStart"/>
            <w:r w:rsidRPr="003435BC">
              <w:rPr>
                <w:rFonts w:ascii="Times New Roman" w:hAnsi="Times New Roman" w:cs="Times New Roman"/>
              </w:rPr>
              <w:t>1</w:t>
            </w:r>
            <w:proofErr w:type="gramEnd"/>
            <w:r w:rsidRPr="003435BC">
              <w:rPr>
                <w:rFonts w:ascii="Times New Roman" w:hAnsi="Times New Roman" w:cs="Times New Roman"/>
              </w:rPr>
              <w:t>.4, ОК1-ОК7, ЛР13 ЛР15  ЛР16 ЛР17</w:t>
            </w:r>
          </w:p>
        </w:tc>
      </w:tr>
      <w:tr w:rsidR="00F62371" w:rsidRPr="003435BC" w:rsidTr="00E81B35">
        <w:trPr>
          <w:trHeight w:val="84"/>
        </w:trPr>
        <w:tc>
          <w:tcPr>
            <w:tcW w:w="2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Ремонт механизмов и систем двигателя</w:t>
            </w:r>
            <w:r w:rsidR="008C68CE">
              <w:rPr>
                <w:rFonts w:ascii="Times New Roman" w:hAnsi="Times New Roman" w:cs="Times New Roman"/>
              </w:rPr>
              <w:t xml:space="preserve"> </w:t>
            </w:r>
            <w:r w:rsidR="008C68CE">
              <w:rPr>
                <w:rFonts w:ascii="Times New Roman" w:hAnsi="Times New Roman" w:cs="Times New Roman"/>
                <w:i/>
                <w:highlight w:val="yellow"/>
              </w:rPr>
              <w:t>(Конспект, изучение видеоматериала по теме</w:t>
            </w:r>
            <w:r w:rsidR="008C68CE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62371" w:rsidRPr="003435BC" w:rsidTr="00E81B35">
        <w:trPr>
          <w:trHeight w:val="84"/>
        </w:trPr>
        <w:tc>
          <w:tcPr>
            <w:tcW w:w="2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Ремонт узлов и агрегатов трактора</w:t>
            </w:r>
            <w:r w:rsidR="008C68CE">
              <w:rPr>
                <w:rFonts w:ascii="Times New Roman" w:hAnsi="Times New Roman" w:cs="Times New Roman"/>
              </w:rPr>
              <w:t xml:space="preserve"> </w:t>
            </w:r>
            <w:r w:rsidR="008C68CE">
              <w:rPr>
                <w:rFonts w:ascii="Times New Roman" w:hAnsi="Times New Roman" w:cs="Times New Roman"/>
                <w:i/>
                <w:highlight w:val="yellow"/>
              </w:rPr>
              <w:t>(Конспект, изучение видеоматериала по теме</w:t>
            </w:r>
            <w:r w:rsidR="008C68CE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2371" w:rsidRPr="003435BC" w:rsidRDefault="00F62371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118C7" w:rsidRPr="003435BC" w:rsidTr="00F62371">
        <w:trPr>
          <w:trHeight w:val="701"/>
        </w:trPr>
        <w:tc>
          <w:tcPr>
            <w:tcW w:w="1141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C0FBF" w:rsidRPr="00F62371" w:rsidRDefault="008C0FBF" w:rsidP="003435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62371">
              <w:rPr>
                <w:rFonts w:ascii="Times New Roman" w:hAnsi="Times New Roman" w:cs="Times New Roman"/>
                <w:b/>
              </w:rPr>
              <w:t>Учебная практика  Виды работ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Виды технического обслуживания тракторов.</w:t>
            </w:r>
            <w:r w:rsidR="00CF7541" w:rsidRPr="00A2660D">
              <w:rPr>
                <w:rFonts w:ascii="Times New Roman" w:hAnsi="Times New Roman" w:cs="Times New Roman"/>
                <w:i/>
                <w:highlight w:val="yellow"/>
              </w:rPr>
              <w:t xml:space="preserve"> (Конспект по теме</w:t>
            </w:r>
            <w:r w:rsidR="00CF7541">
              <w:rPr>
                <w:rFonts w:ascii="Times New Roman" w:hAnsi="Times New Roman" w:cs="Times New Roman"/>
                <w:i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Средства технического обслуживания.</w:t>
            </w:r>
            <w:r w:rsidR="00CF7541" w:rsidRPr="00A2660D">
              <w:rPr>
                <w:rFonts w:ascii="Times New Roman" w:hAnsi="Times New Roman" w:cs="Times New Roman"/>
                <w:i/>
                <w:highlight w:val="yellow"/>
              </w:rPr>
              <w:t xml:space="preserve"> (Конспект по теме</w:t>
            </w:r>
            <w:r w:rsidR="00CF7541">
              <w:rPr>
                <w:rFonts w:ascii="Times New Roman" w:hAnsi="Times New Roman" w:cs="Times New Roman"/>
                <w:i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Средства и технология диагностирования техники.</w:t>
            </w:r>
            <w:r w:rsidR="00CF7541" w:rsidRPr="00A2660D">
              <w:rPr>
                <w:rFonts w:ascii="Times New Roman" w:hAnsi="Times New Roman" w:cs="Times New Roman"/>
                <w:i/>
                <w:highlight w:val="yellow"/>
              </w:rPr>
              <w:t xml:space="preserve"> </w:t>
            </w:r>
            <w:r w:rsidR="00CF7541">
              <w:rPr>
                <w:rFonts w:ascii="Times New Roman" w:hAnsi="Times New Roman" w:cs="Times New Roman"/>
                <w:i/>
                <w:highlight w:val="yellow"/>
              </w:rPr>
              <w:t>(Конспект по теме, работа в паре</w:t>
            </w:r>
            <w:r w:rsidR="00CF7541">
              <w:rPr>
                <w:rFonts w:ascii="Times New Roman" w:hAnsi="Times New Roman" w:cs="Times New Roman"/>
                <w:i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 xml:space="preserve">Технология </w:t>
            </w:r>
            <w:r w:rsidR="00CF7541">
              <w:rPr>
                <w:rFonts w:ascii="Times New Roman" w:hAnsi="Times New Roman" w:cs="Times New Roman"/>
              </w:rPr>
              <w:t>выполнения технического обслуживания</w:t>
            </w:r>
            <w:r w:rsidRPr="003435BC">
              <w:rPr>
                <w:rFonts w:ascii="Times New Roman" w:hAnsi="Times New Roman" w:cs="Times New Roman"/>
              </w:rPr>
              <w:t xml:space="preserve"> тракторов.</w:t>
            </w:r>
            <w:r w:rsidR="00CF7541">
              <w:rPr>
                <w:rFonts w:ascii="Times New Roman" w:hAnsi="Times New Roman" w:cs="Times New Roman"/>
                <w:i/>
                <w:highlight w:val="yellow"/>
              </w:rPr>
              <w:t xml:space="preserve"> (Конспект, изучение видеоматериала по теме</w:t>
            </w:r>
            <w:r w:rsidR="00CF7541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 xml:space="preserve">Технология </w:t>
            </w:r>
            <w:r w:rsidR="00CF7541">
              <w:rPr>
                <w:rFonts w:ascii="Times New Roman" w:hAnsi="Times New Roman" w:cs="Times New Roman"/>
              </w:rPr>
              <w:t>выполнения технического обслуживания</w:t>
            </w:r>
            <w:r w:rsidRPr="003435BC">
              <w:rPr>
                <w:rFonts w:ascii="Times New Roman" w:hAnsi="Times New Roman" w:cs="Times New Roman"/>
              </w:rPr>
              <w:t xml:space="preserve"> зерноуборочных комбайнов.</w:t>
            </w:r>
            <w:r w:rsidR="00CF7541">
              <w:rPr>
                <w:rFonts w:ascii="Times New Roman" w:hAnsi="Times New Roman" w:cs="Times New Roman"/>
                <w:i/>
                <w:highlight w:val="yellow"/>
              </w:rPr>
              <w:t xml:space="preserve"> (Конспект, изучение </w:t>
            </w:r>
            <w:r w:rsidR="00CF7541">
              <w:rPr>
                <w:rFonts w:ascii="Times New Roman" w:hAnsi="Times New Roman" w:cs="Times New Roman"/>
                <w:i/>
                <w:highlight w:val="yellow"/>
              </w:rPr>
              <w:lastRenderedPageBreak/>
              <w:t>видеоматериала по теме</w:t>
            </w:r>
            <w:r w:rsidR="00CF7541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Ознакомление с  механизмами управления гусеничного трактора</w:t>
            </w:r>
            <w:proofErr w:type="gramStart"/>
            <w:r w:rsidRPr="003435BC">
              <w:rPr>
                <w:rFonts w:ascii="Times New Roman" w:hAnsi="Times New Roman" w:cs="Times New Roman"/>
              </w:rPr>
              <w:t>.</w:t>
            </w:r>
            <w:proofErr w:type="gramEnd"/>
            <w:r w:rsidR="00CF7541">
              <w:rPr>
                <w:rFonts w:ascii="Times New Roman" w:hAnsi="Times New Roman" w:cs="Times New Roman"/>
                <w:i/>
                <w:highlight w:val="yellow"/>
              </w:rPr>
              <w:t xml:space="preserve"> (Изучение видеоматериала, схем по теме</w:t>
            </w:r>
            <w:r w:rsidR="00CF7541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Ознакомление с устройством  амортизаторов и рессор.</w:t>
            </w:r>
            <w:r w:rsidR="00CF7541">
              <w:rPr>
                <w:rFonts w:ascii="Times New Roman" w:hAnsi="Times New Roman" w:cs="Times New Roman"/>
                <w:i/>
                <w:highlight w:val="yellow"/>
              </w:rPr>
              <w:t xml:space="preserve"> (Изучение видеоматериала, схем по теме</w:t>
            </w:r>
            <w:r w:rsidR="00CF7541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Современные средства диагностирования.</w:t>
            </w:r>
            <w:r w:rsidR="00CF7541">
              <w:rPr>
                <w:rFonts w:ascii="Times New Roman" w:hAnsi="Times New Roman" w:cs="Times New Roman"/>
                <w:i/>
                <w:highlight w:val="yellow"/>
              </w:rPr>
              <w:t xml:space="preserve"> (Изучение видеоматериала, схем по теме</w:t>
            </w:r>
            <w:r w:rsidR="00CF7541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Порядок разборки двигателя.</w:t>
            </w:r>
            <w:r w:rsidR="00CF7541">
              <w:rPr>
                <w:rFonts w:ascii="Times New Roman" w:hAnsi="Times New Roman" w:cs="Times New Roman"/>
                <w:i/>
                <w:highlight w:val="yellow"/>
              </w:rPr>
              <w:t xml:space="preserve"> (Изучение видеоматериала, схем по теме</w:t>
            </w:r>
            <w:r w:rsidR="0040493A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proofErr w:type="gramStart"/>
            <w:r w:rsidR="0040493A">
              <w:rPr>
                <w:rFonts w:ascii="Times New Roman" w:hAnsi="Times New Roman" w:cs="Times New Roman"/>
                <w:i/>
                <w:highlight w:val="yellow"/>
              </w:rPr>
              <w:t xml:space="preserve"> Конспект с подробным описанием порядка разбора</w:t>
            </w:r>
            <w:r w:rsidR="00CF7541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  <w:proofErr w:type="gramEnd"/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 xml:space="preserve">Правила  </w:t>
            </w:r>
            <w:proofErr w:type="spellStart"/>
            <w:r w:rsidRPr="003435BC">
              <w:rPr>
                <w:rFonts w:ascii="Times New Roman" w:hAnsi="Times New Roman" w:cs="Times New Roman"/>
              </w:rPr>
              <w:t>дефектовки</w:t>
            </w:r>
            <w:proofErr w:type="spellEnd"/>
            <w:r w:rsidRPr="003435BC">
              <w:rPr>
                <w:rFonts w:ascii="Times New Roman" w:hAnsi="Times New Roman" w:cs="Times New Roman"/>
              </w:rPr>
              <w:t xml:space="preserve"> деталей двигателя.</w:t>
            </w:r>
            <w:r w:rsidR="0040493A">
              <w:rPr>
                <w:rFonts w:ascii="Times New Roman" w:hAnsi="Times New Roman" w:cs="Times New Roman"/>
              </w:rPr>
              <w:t xml:space="preserve"> (</w:t>
            </w:r>
            <w:r w:rsidR="0040493A">
              <w:rPr>
                <w:rFonts w:ascii="Times New Roman" w:hAnsi="Times New Roman" w:cs="Times New Roman"/>
                <w:i/>
                <w:highlight w:val="yellow"/>
              </w:rPr>
              <w:t xml:space="preserve">Конспект с подробным описанием правил </w:t>
            </w:r>
            <w:proofErr w:type="spellStart"/>
            <w:r w:rsidR="0040493A">
              <w:rPr>
                <w:rFonts w:ascii="Times New Roman" w:hAnsi="Times New Roman" w:cs="Times New Roman"/>
                <w:i/>
                <w:highlight w:val="yellow"/>
              </w:rPr>
              <w:t>дефектовки</w:t>
            </w:r>
            <w:proofErr w:type="spellEnd"/>
            <w:r w:rsidR="0040493A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Порядок разборки трансмиссии.</w:t>
            </w:r>
            <w:r w:rsidR="00CF7541">
              <w:rPr>
                <w:rFonts w:ascii="Times New Roman" w:hAnsi="Times New Roman" w:cs="Times New Roman"/>
                <w:i/>
                <w:highlight w:val="yellow"/>
              </w:rPr>
              <w:t xml:space="preserve"> (Изучение видеоматериала, схем по теме</w:t>
            </w:r>
            <w:r w:rsidR="00CF7541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40493A" w:rsidRDefault="008C0FBF" w:rsidP="003435BC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gramStart"/>
            <w:r w:rsidRPr="003435BC">
              <w:rPr>
                <w:rFonts w:ascii="Times New Roman" w:hAnsi="Times New Roman" w:cs="Times New Roman"/>
              </w:rPr>
              <w:t>Порядок подготовки трактора к покраске.</w:t>
            </w:r>
            <w:r w:rsidR="00CF7541">
              <w:rPr>
                <w:rFonts w:ascii="Times New Roman" w:hAnsi="Times New Roman" w:cs="Times New Roman"/>
              </w:rPr>
              <w:t xml:space="preserve"> </w:t>
            </w:r>
            <w:r w:rsidR="00CF7541" w:rsidRPr="0040493A">
              <w:rPr>
                <w:rFonts w:ascii="Times New Roman" w:hAnsi="Times New Roman" w:cs="Times New Roman"/>
                <w:i/>
                <w:highlight w:val="yellow"/>
              </w:rPr>
              <w:t>(Работа в паре.</w:t>
            </w:r>
            <w:proofErr w:type="gramEnd"/>
            <w:r w:rsidR="00CF7541" w:rsidRPr="0040493A">
              <w:rPr>
                <w:rFonts w:ascii="Times New Roman" w:hAnsi="Times New Roman" w:cs="Times New Roman"/>
                <w:i/>
                <w:highlight w:val="yellow"/>
              </w:rPr>
              <w:t xml:space="preserve"> </w:t>
            </w:r>
            <w:proofErr w:type="gramStart"/>
            <w:r w:rsidR="0040493A" w:rsidRPr="0040493A">
              <w:rPr>
                <w:rFonts w:ascii="Times New Roman" w:hAnsi="Times New Roman" w:cs="Times New Roman"/>
                <w:i/>
                <w:highlight w:val="yellow"/>
              </w:rPr>
              <w:t xml:space="preserve">Исключение случаев </w:t>
            </w:r>
            <w:proofErr w:type="spellStart"/>
            <w:r w:rsidR="0040493A" w:rsidRPr="0040493A">
              <w:rPr>
                <w:rFonts w:ascii="Times New Roman" w:hAnsi="Times New Roman" w:cs="Times New Roman"/>
                <w:i/>
                <w:highlight w:val="yellow"/>
              </w:rPr>
              <w:t>травмоопасности</w:t>
            </w:r>
            <w:proofErr w:type="spellEnd"/>
            <w:r w:rsidR="0040493A" w:rsidRPr="0040493A">
              <w:rPr>
                <w:rFonts w:ascii="Times New Roman" w:hAnsi="Times New Roman" w:cs="Times New Roman"/>
                <w:i/>
                <w:highlight w:val="yellow"/>
              </w:rPr>
              <w:t>)</w:t>
            </w:r>
            <w:proofErr w:type="gramEnd"/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Ежесменное техническое обслуживание сельскохо</w:t>
            </w:r>
            <w:r w:rsidR="0040493A">
              <w:rPr>
                <w:rFonts w:ascii="Times New Roman" w:hAnsi="Times New Roman" w:cs="Times New Roman"/>
              </w:rPr>
              <w:t>зяйственных машин и оборудования</w:t>
            </w:r>
            <w:r w:rsidRPr="003435BC">
              <w:rPr>
                <w:rFonts w:ascii="Times New Roman" w:hAnsi="Times New Roman" w:cs="Times New Roman"/>
              </w:rPr>
              <w:t xml:space="preserve">. </w:t>
            </w:r>
            <w:r w:rsidR="0040493A">
              <w:rPr>
                <w:rFonts w:ascii="Times New Roman" w:hAnsi="Times New Roman" w:cs="Times New Roman"/>
              </w:rPr>
              <w:t>(</w:t>
            </w:r>
            <w:r w:rsidR="0040493A">
              <w:rPr>
                <w:rFonts w:ascii="Times New Roman" w:hAnsi="Times New Roman" w:cs="Times New Roman"/>
                <w:i/>
                <w:highlight w:val="yellow"/>
              </w:rPr>
              <w:t>Конспект с подробным описани</w:t>
            </w:r>
            <w:r w:rsidR="0040493A" w:rsidRPr="0040493A">
              <w:rPr>
                <w:rFonts w:ascii="Times New Roman" w:hAnsi="Times New Roman" w:cs="Times New Roman"/>
                <w:i/>
                <w:highlight w:val="yellow"/>
              </w:rPr>
              <w:t>ем правил ТО)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Техническое обслуживание  № 1 трактора Т-150 и Т-150</w:t>
            </w:r>
            <w:proofErr w:type="gramStart"/>
            <w:r w:rsidRPr="003435BC">
              <w:rPr>
                <w:rFonts w:ascii="Times New Roman" w:hAnsi="Times New Roman" w:cs="Times New Roman"/>
              </w:rPr>
              <w:t>К</w:t>
            </w:r>
            <w:r w:rsidR="0040493A">
              <w:rPr>
                <w:rFonts w:ascii="Times New Roman" w:hAnsi="Times New Roman" w:cs="Times New Roman"/>
              </w:rPr>
              <w:t>(</w:t>
            </w:r>
            <w:proofErr w:type="gramEnd"/>
            <w:r w:rsidR="0040493A">
              <w:rPr>
                <w:rFonts w:ascii="Times New Roman" w:hAnsi="Times New Roman" w:cs="Times New Roman"/>
                <w:i/>
                <w:highlight w:val="yellow"/>
              </w:rPr>
              <w:t>Конспект с подробным описани</w:t>
            </w:r>
            <w:r w:rsidR="0040493A" w:rsidRPr="0040493A">
              <w:rPr>
                <w:rFonts w:ascii="Times New Roman" w:hAnsi="Times New Roman" w:cs="Times New Roman"/>
                <w:i/>
                <w:highlight w:val="yellow"/>
              </w:rPr>
              <w:t>ем правил ТО)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 xml:space="preserve">Техническое обслуживание № 1 трактора МТЗ-80\82 </w:t>
            </w:r>
            <w:r w:rsidR="0040493A">
              <w:rPr>
                <w:rFonts w:ascii="Times New Roman" w:hAnsi="Times New Roman" w:cs="Times New Roman"/>
              </w:rPr>
              <w:t>(</w:t>
            </w:r>
            <w:r w:rsidR="0040493A">
              <w:rPr>
                <w:rFonts w:ascii="Times New Roman" w:hAnsi="Times New Roman" w:cs="Times New Roman"/>
                <w:i/>
                <w:highlight w:val="yellow"/>
              </w:rPr>
              <w:t>Конспект с подробным описани</w:t>
            </w:r>
            <w:r w:rsidR="0040493A" w:rsidRPr="0040493A">
              <w:rPr>
                <w:rFonts w:ascii="Times New Roman" w:hAnsi="Times New Roman" w:cs="Times New Roman"/>
                <w:i/>
                <w:highlight w:val="yellow"/>
              </w:rPr>
              <w:t>ем правил ТО)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 xml:space="preserve">Техническое обслуживание  №2 гусеничного трактора   </w:t>
            </w:r>
            <w:r w:rsidR="0040493A">
              <w:rPr>
                <w:rFonts w:ascii="Times New Roman" w:hAnsi="Times New Roman" w:cs="Times New Roman"/>
              </w:rPr>
              <w:t>(</w:t>
            </w:r>
            <w:r w:rsidR="0040493A">
              <w:rPr>
                <w:rFonts w:ascii="Times New Roman" w:hAnsi="Times New Roman" w:cs="Times New Roman"/>
                <w:i/>
                <w:highlight w:val="yellow"/>
              </w:rPr>
              <w:t>Конспект с подробным описани</w:t>
            </w:r>
            <w:r w:rsidR="0040493A" w:rsidRPr="0040493A">
              <w:rPr>
                <w:rFonts w:ascii="Times New Roman" w:hAnsi="Times New Roman" w:cs="Times New Roman"/>
                <w:i/>
                <w:highlight w:val="yellow"/>
              </w:rPr>
              <w:t>ем правил ТО)</w:t>
            </w:r>
            <w:r w:rsidRPr="003435BC">
              <w:rPr>
                <w:rFonts w:ascii="Times New Roman" w:hAnsi="Times New Roman" w:cs="Times New Roman"/>
              </w:rPr>
              <w:t xml:space="preserve">                                                                                 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Техническое обслуживание № 2 колесного трактора.</w:t>
            </w:r>
            <w:r w:rsidR="0040493A">
              <w:rPr>
                <w:rFonts w:ascii="Times New Roman" w:hAnsi="Times New Roman" w:cs="Times New Roman"/>
              </w:rPr>
              <w:t xml:space="preserve"> (</w:t>
            </w:r>
            <w:r w:rsidR="0040493A">
              <w:rPr>
                <w:rFonts w:ascii="Times New Roman" w:hAnsi="Times New Roman" w:cs="Times New Roman"/>
                <w:i/>
                <w:highlight w:val="yellow"/>
              </w:rPr>
              <w:t>Конспект с подробным описани</w:t>
            </w:r>
            <w:r w:rsidR="0040493A" w:rsidRPr="0040493A">
              <w:rPr>
                <w:rFonts w:ascii="Times New Roman" w:hAnsi="Times New Roman" w:cs="Times New Roman"/>
                <w:i/>
                <w:highlight w:val="yellow"/>
              </w:rPr>
              <w:t>ем правил ТО)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Техническое обслуживание № 3 гусеничного трактора.</w:t>
            </w:r>
            <w:r w:rsidR="0040493A">
              <w:rPr>
                <w:rFonts w:ascii="Times New Roman" w:hAnsi="Times New Roman" w:cs="Times New Roman"/>
              </w:rPr>
              <w:t xml:space="preserve"> (</w:t>
            </w:r>
            <w:r w:rsidR="0040493A">
              <w:rPr>
                <w:rFonts w:ascii="Times New Roman" w:hAnsi="Times New Roman" w:cs="Times New Roman"/>
                <w:i/>
                <w:highlight w:val="yellow"/>
              </w:rPr>
              <w:t>Конспект с подробным описани</w:t>
            </w:r>
            <w:r w:rsidR="0040493A" w:rsidRPr="0040493A">
              <w:rPr>
                <w:rFonts w:ascii="Times New Roman" w:hAnsi="Times New Roman" w:cs="Times New Roman"/>
                <w:i/>
                <w:highlight w:val="yellow"/>
              </w:rPr>
              <w:t>ем правил ТО)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Техническое обслуживание № 3 колесных тракторов.</w:t>
            </w:r>
            <w:r w:rsidR="0040493A">
              <w:rPr>
                <w:rFonts w:ascii="Times New Roman" w:hAnsi="Times New Roman" w:cs="Times New Roman"/>
              </w:rPr>
              <w:t xml:space="preserve"> (</w:t>
            </w:r>
            <w:r w:rsidR="0040493A">
              <w:rPr>
                <w:rFonts w:ascii="Times New Roman" w:hAnsi="Times New Roman" w:cs="Times New Roman"/>
                <w:i/>
                <w:highlight w:val="yellow"/>
              </w:rPr>
              <w:t>Конспект с подробным описани</w:t>
            </w:r>
            <w:r w:rsidR="0040493A" w:rsidRPr="0040493A">
              <w:rPr>
                <w:rFonts w:ascii="Times New Roman" w:hAnsi="Times New Roman" w:cs="Times New Roman"/>
                <w:i/>
                <w:highlight w:val="yellow"/>
              </w:rPr>
              <w:t>ем правил ТО)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 xml:space="preserve">Сезонное техническое обслуживание гусеничных тракторов. Сезонное техническое обслуживание колесных тракторов.    </w:t>
            </w:r>
            <w:r w:rsidR="0040493A">
              <w:rPr>
                <w:rFonts w:ascii="Times New Roman" w:hAnsi="Times New Roman" w:cs="Times New Roman"/>
              </w:rPr>
              <w:t>(</w:t>
            </w:r>
            <w:r w:rsidR="0040493A">
              <w:rPr>
                <w:rFonts w:ascii="Times New Roman" w:hAnsi="Times New Roman" w:cs="Times New Roman"/>
                <w:i/>
                <w:highlight w:val="yellow"/>
              </w:rPr>
              <w:t>Конспект с подробным описани</w:t>
            </w:r>
            <w:r w:rsidR="0040493A" w:rsidRPr="0040493A">
              <w:rPr>
                <w:rFonts w:ascii="Times New Roman" w:hAnsi="Times New Roman" w:cs="Times New Roman"/>
                <w:i/>
                <w:highlight w:val="yellow"/>
              </w:rPr>
              <w:t>ем правил ТО)</w:t>
            </w:r>
            <w:r w:rsidRPr="003435BC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Постановка сельскохозяйственных машин на хранение.</w:t>
            </w:r>
            <w:r w:rsidR="0040493A">
              <w:rPr>
                <w:rFonts w:ascii="Times New Roman" w:hAnsi="Times New Roman" w:cs="Times New Roman"/>
                <w:i/>
                <w:highlight w:val="yellow"/>
              </w:rPr>
              <w:t xml:space="preserve"> (Конспект по теме, работа в паре</w:t>
            </w:r>
            <w:r w:rsidR="0040493A">
              <w:rPr>
                <w:rFonts w:ascii="Times New Roman" w:hAnsi="Times New Roman" w:cs="Times New Roman"/>
                <w:i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Снятие сельскохозяйственных машин с длительного хранения.</w:t>
            </w:r>
            <w:r w:rsidR="0040493A">
              <w:rPr>
                <w:rFonts w:ascii="Times New Roman" w:hAnsi="Times New Roman" w:cs="Times New Roman"/>
                <w:i/>
                <w:highlight w:val="yellow"/>
              </w:rPr>
              <w:t xml:space="preserve"> (Конспект по теме, работа в паре</w:t>
            </w:r>
            <w:r w:rsidR="0040493A">
              <w:rPr>
                <w:rFonts w:ascii="Times New Roman" w:hAnsi="Times New Roman" w:cs="Times New Roman"/>
                <w:i/>
              </w:rPr>
              <w:t>)</w:t>
            </w:r>
          </w:p>
          <w:p w:rsidR="0040493A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 xml:space="preserve">Наружная очистка тракторов  и мойка. </w:t>
            </w:r>
            <w:proofErr w:type="gramStart"/>
            <w:r w:rsidR="0040493A" w:rsidRPr="0040493A">
              <w:rPr>
                <w:rFonts w:ascii="Times New Roman" w:hAnsi="Times New Roman" w:cs="Times New Roman"/>
                <w:i/>
                <w:highlight w:val="yellow"/>
              </w:rPr>
              <w:t>(Работа в паре.</w:t>
            </w:r>
            <w:proofErr w:type="gramEnd"/>
            <w:r w:rsidR="0040493A" w:rsidRPr="0040493A">
              <w:rPr>
                <w:rFonts w:ascii="Times New Roman" w:hAnsi="Times New Roman" w:cs="Times New Roman"/>
                <w:i/>
                <w:highlight w:val="yellow"/>
              </w:rPr>
              <w:t xml:space="preserve"> </w:t>
            </w:r>
            <w:proofErr w:type="gramStart"/>
            <w:r w:rsidR="0040493A" w:rsidRPr="0040493A">
              <w:rPr>
                <w:rFonts w:ascii="Times New Roman" w:hAnsi="Times New Roman" w:cs="Times New Roman"/>
                <w:i/>
                <w:highlight w:val="yellow"/>
              </w:rPr>
              <w:t xml:space="preserve">Исключение случаев </w:t>
            </w:r>
            <w:proofErr w:type="spellStart"/>
            <w:r w:rsidR="0040493A" w:rsidRPr="0040493A">
              <w:rPr>
                <w:rFonts w:ascii="Times New Roman" w:hAnsi="Times New Roman" w:cs="Times New Roman"/>
                <w:i/>
                <w:highlight w:val="yellow"/>
              </w:rPr>
              <w:t>травмоопасности</w:t>
            </w:r>
            <w:proofErr w:type="spellEnd"/>
            <w:r w:rsidR="0040493A" w:rsidRPr="0040493A">
              <w:rPr>
                <w:rFonts w:ascii="Times New Roman" w:hAnsi="Times New Roman" w:cs="Times New Roman"/>
                <w:i/>
                <w:highlight w:val="yellow"/>
              </w:rPr>
              <w:t>)</w:t>
            </w:r>
            <w:proofErr w:type="gramEnd"/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Снятие двигателя и разборка двигателя.</w:t>
            </w:r>
            <w:r w:rsidR="0040493A">
              <w:rPr>
                <w:rFonts w:ascii="Times New Roman" w:hAnsi="Times New Roman" w:cs="Times New Roman"/>
                <w:i/>
                <w:highlight w:val="yellow"/>
              </w:rPr>
              <w:t xml:space="preserve"> (Конспект, изучение видеоматериала по теме</w:t>
            </w:r>
            <w:r w:rsidR="0040493A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40493A" w:rsidRDefault="008C0FBF" w:rsidP="0040493A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Ремонт кривошипно-шатунного механизма.</w:t>
            </w:r>
            <w:r w:rsidR="0040493A">
              <w:rPr>
                <w:rFonts w:ascii="Times New Roman" w:hAnsi="Times New Roman" w:cs="Times New Roman"/>
                <w:i/>
                <w:highlight w:val="yellow"/>
              </w:rPr>
              <w:t xml:space="preserve"> (Конспект, изучение видеоматериала по теме</w:t>
            </w:r>
            <w:r w:rsidR="0040493A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40493A" w:rsidRPr="003435BC" w:rsidRDefault="008C0FBF" w:rsidP="0040493A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Ремонт газораспределительного механизма.</w:t>
            </w:r>
            <w:r w:rsidR="0040493A">
              <w:rPr>
                <w:rFonts w:ascii="Times New Roman" w:hAnsi="Times New Roman" w:cs="Times New Roman"/>
                <w:i/>
                <w:highlight w:val="yellow"/>
              </w:rPr>
              <w:t xml:space="preserve"> (Конспект, изучение видеоматериала по теме</w:t>
            </w:r>
            <w:r w:rsidR="0040493A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40493A" w:rsidRPr="003435BC" w:rsidRDefault="008C0FBF" w:rsidP="0040493A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Ремонт приборов системы охлаждения и смазки</w:t>
            </w:r>
            <w:r w:rsidR="0040493A">
              <w:rPr>
                <w:rFonts w:ascii="Times New Roman" w:hAnsi="Times New Roman" w:cs="Times New Roman"/>
              </w:rPr>
              <w:t xml:space="preserve"> </w:t>
            </w:r>
            <w:r w:rsidR="0040493A">
              <w:rPr>
                <w:rFonts w:ascii="Times New Roman" w:hAnsi="Times New Roman" w:cs="Times New Roman"/>
                <w:i/>
                <w:highlight w:val="yellow"/>
              </w:rPr>
              <w:t>(Конспект, изучение видеоматериала по теме</w:t>
            </w:r>
            <w:r w:rsidR="0040493A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Ремонт приборов системы питания.</w:t>
            </w:r>
            <w:r w:rsidR="0040493A">
              <w:rPr>
                <w:rFonts w:ascii="Times New Roman" w:hAnsi="Times New Roman" w:cs="Times New Roman"/>
              </w:rPr>
              <w:t xml:space="preserve"> </w:t>
            </w:r>
            <w:r w:rsidR="0040493A">
              <w:rPr>
                <w:rFonts w:ascii="Times New Roman" w:hAnsi="Times New Roman" w:cs="Times New Roman"/>
                <w:i/>
                <w:highlight w:val="yellow"/>
              </w:rPr>
              <w:t>(Конспект, изучение видеоматериала по теме</w:t>
            </w:r>
            <w:r w:rsidR="0040493A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Ремонт приборов электрооборудования. Ремонт и замена сцепления.</w:t>
            </w:r>
            <w:r w:rsidR="0040493A">
              <w:rPr>
                <w:rFonts w:ascii="Times New Roman" w:hAnsi="Times New Roman" w:cs="Times New Roman"/>
              </w:rPr>
              <w:t xml:space="preserve"> </w:t>
            </w:r>
            <w:r w:rsidR="0040493A">
              <w:rPr>
                <w:rFonts w:ascii="Times New Roman" w:hAnsi="Times New Roman" w:cs="Times New Roman"/>
                <w:i/>
                <w:highlight w:val="yellow"/>
              </w:rPr>
              <w:t>(Конспект, изучение видеоматериала по теме</w:t>
            </w:r>
            <w:r w:rsidR="0040493A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Ремонт  коробки передач. Снятие агрегатов ходовой части.</w:t>
            </w:r>
            <w:r w:rsidR="0040493A">
              <w:rPr>
                <w:rFonts w:ascii="Times New Roman" w:hAnsi="Times New Roman" w:cs="Times New Roman"/>
                <w:i/>
                <w:highlight w:val="yellow"/>
              </w:rPr>
              <w:t xml:space="preserve"> (Конспект, изучение видеоматериала по теме</w:t>
            </w:r>
            <w:r w:rsidR="0040493A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Ремонт рулевого  механизма типа червяк. Обкатка  и испытание сельскохозяйственных машин после ремонта.</w:t>
            </w:r>
            <w:r w:rsidR="0040493A">
              <w:rPr>
                <w:rFonts w:ascii="Times New Roman" w:hAnsi="Times New Roman" w:cs="Times New Roman"/>
                <w:i/>
                <w:highlight w:val="yellow"/>
              </w:rPr>
              <w:t xml:space="preserve"> (Конспект, изучение видеоматериала по теме</w:t>
            </w:r>
            <w:r w:rsidR="0040493A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Виды и средства технического обслуживания тракторов.</w:t>
            </w:r>
            <w:r w:rsidR="0040493A">
              <w:rPr>
                <w:rFonts w:ascii="Times New Roman" w:hAnsi="Times New Roman" w:cs="Times New Roman"/>
              </w:rPr>
              <w:t xml:space="preserve"> (</w:t>
            </w:r>
            <w:r w:rsidR="0040493A">
              <w:rPr>
                <w:rFonts w:ascii="Times New Roman" w:hAnsi="Times New Roman" w:cs="Times New Roman"/>
                <w:i/>
                <w:highlight w:val="yellow"/>
              </w:rPr>
              <w:t>Конспект с подробным описани</w:t>
            </w:r>
            <w:r w:rsidR="0040493A" w:rsidRPr="0040493A">
              <w:rPr>
                <w:rFonts w:ascii="Times New Roman" w:hAnsi="Times New Roman" w:cs="Times New Roman"/>
                <w:i/>
                <w:highlight w:val="yellow"/>
              </w:rPr>
              <w:t xml:space="preserve">ем </w:t>
            </w:r>
            <w:r w:rsidR="0040493A">
              <w:rPr>
                <w:rFonts w:ascii="Times New Roman" w:hAnsi="Times New Roman" w:cs="Times New Roman"/>
                <w:i/>
                <w:highlight w:val="yellow"/>
              </w:rPr>
              <w:t>видов и средств ТО</w:t>
            </w:r>
            <w:r w:rsidR="0040493A" w:rsidRPr="0040493A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lastRenderedPageBreak/>
              <w:t>Технология техническое обслуживание тракторов и зерноуборочных комбайно</w:t>
            </w:r>
            <w:proofErr w:type="gramStart"/>
            <w:r w:rsidRPr="003435BC">
              <w:rPr>
                <w:rFonts w:ascii="Times New Roman" w:hAnsi="Times New Roman" w:cs="Times New Roman"/>
              </w:rPr>
              <w:t>в</w:t>
            </w:r>
            <w:r w:rsidR="0040493A">
              <w:rPr>
                <w:rFonts w:ascii="Times New Roman" w:hAnsi="Times New Roman" w:cs="Times New Roman"/>
              </w:rPr>
              <w:t>(</w:t>
            </w:r>
            <w:proofErr w:type="gramEnd"/>
            <w:r w:rsidR="0040493A">
              <w:rPr>
                <w:rFonts w:ascii="Times New Roman" w:hAnsi="Times New Roman" w:cs="Times New Roman"/>
                <w:i/>
                <w:highlight w:val="yellow"/>
              </w:rPr>
              <w:t>Конспект с подробным описани</w:t>
            </w:r>
            <w:r w:rsidR="0040493A" w:rsidRPr="0040493A">
              <w:rPr>
                <w:rFonts w:ascii="Times New Roman" w:hAnsi="Times New Roman" w:cs="Times New Roman"/>
                <w:i/>
                <w:highlight w:val="yellow"/>
              </w:rPr>
              <w:t>ем технологии)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Современные средства диагностировани</w:t>
            </w:r>
            <w:proofErr w:type="gramStart"/>
            <w:r w:rsidRPr="003435BC">
              <w:rPr>
                <w:rFonts w:ascii="Times New Roman" w:hAnsi="Times New Roman" w:cs="Times New Roman"/>
              </w:rPr>
              <w:t>я</w:t>
            </w:r>
            <w:r w:rsidR="0040493A">
              <w:rPr>
                <w:rFonts w:ascii="Times New Roman" w:hAnsi="Times New Roman" w:cs="Times New Roman"/>
              </w:rPr>
              <w:t>(</w:t>
            </w:r>
            <w:proofErr w:type="gramEnd"/>
            <w:r w:rsidR="0040493A">
              <w:rPr>
                <w:rFonts w:ascii="Times New Roman" w:hAnsi="Times New Roman" w:cs="Times New Roman"/>
                <w:i/>
                <w:highlight w:val="yellow"/>
              </w:rPr>
              <w:t>Конспект с подробным описани</w:t>
            </w:r>
            <w:r w:rsidR="0040493A" w:rsidRPr="0040493A">
              <w:rPr>
                <w:rFonts w:ascii="Times New Roman" w:hAnsi="Times New Roman" w:cs="Times New Roman"/>
                <w:i/>
                <w:highlight w:val="yellow"/>
              </w:rPr>
              <w:t xml:space="preserve">ем </w:t>
            </w:r>
            <w:r w:rsidR="0040493A">
              <w:rPr>
                <w:rFonts w:ascii="Times New Roman" w:hAnsi="Times New Roman" w:cs="Times New Roman"/>
                <w:i/>
                <w:highlight w:val="yellow"/>
              </w:rPr>
              <w:t>средств диагностирования</w:t>
            </w:r>
            <w:r w:rsidR="0040493A" w:rsidRPr="0040493A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40493A" w:rsidRDefault="008C0FBF" w:rsidP="003435B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435BC">
              <w:rPr>
                <w:rFonts w:ascii="Times New Roman" w:hAnsi="Times New Roman" w:cs="Times New Roman"/>
              </w:rPr>
              <w:t xml:space="preserve">Правила </w:t>
            </w:r>
            <w:proofErr w:type="spellStart"/>
            <w:r w:rsidRPr="003435BC">
              <w:rPr>
                <w:rFonts w:ascii="Times New Roman" w:hAnsi="Times New Roman" w:cs="Times New Roman"/>
              </w:rPr>
              <w:t>дефектовки</w:t>
            </w:r>
            <w:proofErr w:type="spellEnd"/>
            <w:r w:rsidRPr="003435BC">
              <w:rPr>
                <w:rFonts w:ascii="Times New Roman" w:hAnsi="Times New Roman" w:cs="Times New Roman"/>
              </w:rPr>
              <w:t xml:space="preserve"> деталей двигателя. </w:t>
            </w:r>
            <w:r w:rsidR="0040493A">
              <w:rPr>
                <w:rFonts w:ascii="Times New Roman" w:hAnsi="Times New Roman" w:cs="Times New Roman"/>
              </w:rPr>
              <w:t>(</w:t>
            </w:r>
            <w:r w:rsidR="0040493A">
              <w:rPr>
                <w:rFonts w:ascii="Times New Roman" w:hAnsi="Times New Roman" w:cs="Times New Roman"/>
                <w:i/>
                <w:highlight w:val="yellow"/>
              </w:rPr>
              <w:t>Конспект с подробным описани</w:t>
            </w:r>
            <w:r w:rsidR="0040493A" w:rsidRPr="0040493A">
              <w:rPr>
                <w:rFonts w:ascii="Times New Roman" w:hAnsi="Times New Roman" w:cs="Times New Roman"/>
                <w:i/>
                <w:highlight w:val="yellow"/>
              </w:rPr>
              <w:t xml:space="preserve">ем правил </w:t>
            </w:r>
            <w:proofErr w:type="spellStart"/>
            <w:r w:rsidR="0040493A">
              <w:rPr>
                <w:rFonts w:ascii="Times New Roman" w:hAnsi="Times New Roman" w:cs="Times New Roman"/>
                <w:i/>
                <w:highlight w:val="yellow"/>
              </w:rPr>
              <w:t>дефектовки</w:t>
            </w:r>
            <w:proofErr w:type="spellEnd"/>
            <w:r w:rsidR="0040493A" w:rsidRPr="0040493A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Дифференцированный заче</w:t>
            </w:r>
            <w:proofErr w:type="gramStart"/>
            <w:r w:rsidRPr="003435BC">
              <w:rPr>
                <w:rFonts w:ascii="Times New Roman" w:hAnsi="Times New Roman" w:cs="Times New Roman"/>
              </w:rPr>
              <w:t>т</w:t>
            </w:r>
            <w:r w:rsidR="003B7B1C" w:rsidRPr="003B7B1C">
              <w:rPr>
                <w:rFonts w:ascii="Times New Roman" w:hAnsi="Times New Roman" w:cs="Times New Roman"/>
                <w:i/>
                <w:highlight w:val="yellow"/>
              </w:rPr>
              <w:t>(</w:t>
            </w:r>
            <w:proofErr w:type="gramEnd"/>
            <w:r w:rsidR="003B7B1C" w:rsidRPr="003B7B1C">
              <w:rPr>
                <w:rFonts w:ascii="Times New Roman" w:hAnsi="Times New Roman" w:cs="Times New Roman"/>
                <w:i/>
                <w:highlight w:val="yellow"/>
              </w:rPr>
              <w:t>теоретическая часть)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lastRenderedPageBreak/>
              <w:t>192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ПК 1.1-ПК</w:t>
            </w:r>
            <w:proofErr w:type="gramStart"/>
            <w:r w:rsidRPr="003435BC">
              <w:rPr>
                <w:rFonts w:ascii="Times New Roman" w:hAnsi="Times New Roman" w:cs="Times New Roman"/>
              </w:rPr>
              <w:t>1</w:t>
            </w:r>
            <w:proofErr w:type="gramEnd"/>
            <w:r w:rsidRPr="003435BC">
              <w:rPr>
                <w:rFonts w:ascii="Times New Roman" w:hAnsi="Times New Roman" w:cs="Times New Roman"/>
              </w:rPr>
              <w:t>.4, ОК1-ОК7, ЛР13 ЛР14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ЛР15 ЛР22</w:t>
            </w:r>
          </w:p>
        </w:tc>
      </w:tr>
      <w:tr w:rsidR="009118C7" w:rsidRPr="003435BC" w:rsidTr="00F62371">
        <w:trPr>
          <w:trHeight w:val="77"/>
        </w:trPr>
        <w:tc>
          <w:tcPr>
            <w:tcW w:w="1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BF" w:rsidRPr="00F62371" w:rsidRDefault="008C0FBF" w:rsidP="003435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62371">
              <w:rPr>
                <w:rFonts w:ascii="Times New Roman" w:hAnsi="Times New Roman" w:cs="Times New Roman"/>
                <w:b/>
              </w:rPr>
              <w:lastRenderedPageBreak/>
              <w:t>Производственная практика</w:t>
            </w:r>
            <w:r w:rsidR="003B7B1C">
              <w:rPr>
                <w:rFonts w:ascii="Times New Roman" w:hAnsi="Times New Roman" w:cs="Times New Roman"/>
                <w:b/>
              </w:rPr>
              <w:t>*</w:t>
            </w:r>
            <w:r w:rsidRPr="00F62371">
              <w:rPr>
                <w:rFonts w:ascii="Times New Roman" w:hAnsi="Times New Roman" w:cs="Times New Roman"/>
                <w:b/>
              </w:rPr>
              <w:t>.  Виды работ:</w:t>
            </w:r>
          </w:p>
          <w:p w:rsidR="008C0FBF" w:rsidRPr="00333C78" w:rsidRDefault="008C0FBF" w:rsidP="003435B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435BC">
              <w:rPr>
                <w:rFonts w:ascii="Times New Roman" w:hAnsi="Times New Roman" w:cs="Times New Roman"/>
              </w:rPr>
              <w:t>Ознакомление с производством</w:t>
            </w:r>
            <w:r w:rsidR="00333C78">
              <w:rPr>
                <w:rFonts w:ascii="Times New Roman" w:hAnsi="Times New Roman" w:cs="Times New Roman"/>
              </w:rPr>
              <w:t xml:space="preserve"> </w:t>
            </w:r>
            <w:r w:rsidR="00333C78" w:rsidRPr="00333C78">
              <w:rPr>
                <w:rFonts w:ascii="Times New Roman" w:hAnsi="Times New Roman" w:cs="Times New Roman"/>
                <w:i/>
                <w:highlight w:val="yellow"/>
              </w:rPr>
              <w:t>(Составление схемы производственного цеха)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 xml:space="preserve">Комплектование сельскохозяйственных машин. </w:t>
            </w:r>
            <w:r w:rsidR="00E81B35">
              <w:rPr>
                <w:rFonts w:ascii="Times New Roman" w:hAnsi="Times New Roman" w:cs="Times New Roman"/>
              </w:rPr>
              <w:t>(</w:t>
            </w:r>
            <w:r w:rsidR="00E81B35">
              <w:rPr>
                <w:rFonts w:ascii="Times New Roman" w:hAnsi="Times New Roman" w:cs="Times New Roman"/>
                <w:i/>
                <w:highlight w:val="yellow"/>
              </w:rPr>
              <w:t>Конспект с подробным описани</w:t>
            </w:r>
            <w:r w:rsidR="00E81B35" w:rsidRPr="0040493A">
              <w:rPr>
                <w:rFonts w:ascii="Times New Roman" w:hAnsi="Times New Roman" w:cs="Times New Roman"/>
                <w:i/>
                <w:highlight w:val="yellow"/>
              </w:rPr>
              <w:t>ем</w:t>
            </w:r>
            <w:r w:rsidR="00E81B35">
              <w:rPr>
                <w:rFonts w:ascii="Times New Roman" w:hAnsi="Times New Roman" w:cs="Times New Roman"/>
                <w:i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Досборка и наладка новых сельскохозяйственных машин.</w:t>
            </w:r>
            <w:r w:rsidR="00E81B35">
              <w:rPr>
                <w:rFonts w:ascii="Times New Roman" w:hAnsi="Times New Roman" w:cs="Times New Roman"/>
              </w:rPr>
              <w:t xml:space="preserve"> (</w:t>
            </w:r>
            <w:r w:rsidR="00E81B35">
              <w:rPr>
                <w:rFonts w:ascii="Times New Roman" w:hAnsi="Times New Roman" w:cs="Times New Roman"/>
                <w:i/>
                <w:highlight w:val="yellow"/>
              </w:rPr>
              <w:t>Конспект с подробным описани</w:t>
            </w:r>
            <w:r w:rsidR="00E81B35" w:rsidRPr="0040493A">
              <w:rPr>
                <w:rFonts w:ascii="Times New Roman" w:hAnsi="Times New Roman" w:cs="Times New Roman"/>
                <w:i/>
                <w:highlight w:val="yellow"/>
              </w:rPr>
              <w:t>ем</w:t>
            </w:r>
            <w:r w:rsidR="00E81B35">
              <w:rPr>
                <w:rFonts w:ascii="Times New Roman" w:hAnsi="Times New Roman" w:cs="Times New Roman"/>
                <w:i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Подготовка машин к работе.</w:t>
            </w:r>
            <w:r w:rsidR="00E81B35">
              <w:rPr>
                <w:rFonts w:ascii="Times New Roman" w:hAnsi="Times New Roman" w:cs="Times New Roman"/>
              </w:rPr>
              <w:t xml:space="preserve"> (</w:t>
            </w:r>
            <w:r w:rsidR="00E81B35">
              <w:rPr>
                <w:rFonts w:ascii="Times New Roman" w:hAnsi="Times New Roman" w:cs="Times New Roman"/>
                <w:i/>
                <w:highlight w:val="yellow"/>
              </w:rPr>
              <w:t>Конспект</w:t>
            </w:r>
            <w:r w:rsidR="00E81B35" w:rsidRPr="00E81B35">
              <w:rPr>
                <w:rFonts w:ascii="Times New Roman" w:hAnsi="Times New Roman" w:cs="Times New Roman"/>
                <w:i/>
                <w:highlight w:val="yellow"/>
              </w:rPr>
              <w:t xml:space="preserve"> по теме)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Комплектование и подготовка МТА для основной обработки почвы (вспашка).</w:t>
            </w:r>
            <w:proofErr w:type="gramStart"/>
            <w:r w:rsidR="00E81B35" w:rsidRPr="003435BC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="00E81B35">
              <w:rPr>
                <w:rFonts w:ascii="Times New Roman" w:hAnsi="Times New Roman" w:cs="Times New Roman"/>
                <w:i/>
                <w:highlight w:val="yellow"/>
              </w:rPr>
              <w:t xml:space="preserve"> (Конспект, изучение видеоматериала по теме</w:t>
            </w:r>
            <w:r w:rsidR="00E81B35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Комплектование и подготовка МТА для предпосевной обработки почвы. Культивация.</w:t>
            </w:r>
            <w:proofErr w:type="gramStart"/>
            <w:r w:rsidR="00E81B35" w:rsidRPr="003435BC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="00E81B35">
              <w:rPr>
                <w:rFonts w:ascii="Times New Roman" w:hAnsi="Times New Roman" w:cs="Times New Roman"/>
                <w:i/>
                <w:highlight w:val="yellow"/>
              </w:rPr>
              <w:t xml:space="preserve"> (Конспект, изучение видеоматериала по теме</w:t>
            </w:r>
            <w:r w:rsidR="00E81B35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Комплектование и подготовка МТА для проведения посева многолетних трав.</w:t>
            </w:r>
            <w:proofErr w:type="gramStart"/>
            <w:r w:rsidR="00E81B35" w:rsidRPr="003435BC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="00E81B35">
              <w:rPr>
                <w:rFonts w:ascii="Times New Roman" w:hAnsi="Times New Roman" w:cs="Times New Roman"/>
                <w:i/>
                <w:highlight w:val="yellow"/>
              </w:rPr>
              <w:t xml:space="preserve"> (Конспект, изучение видеоматериала по теме</w:t>
            </w:r>
            <w:r w:rsidR="00E81B35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Комплектование и подготовка МТА для внесения удобрений.</w:t>
            </w:r>
            <w:proofErr w:type="gramStart"/>
            <w:r w:rsidR="00E81B35" w:rsidRPr="003435BC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="00E81B35">
              <w:rPr>
                <w:rFonts w:ascii="Times New Roman" w:hAnsi="Times New Roman" w:cs="Times New Roman"/>
                <w:i/>
                <w:highlight w:val="yellow"/>
              </w:rPr>
              <w:t xml:space="preserve"> (Конспект, изучение видеоматериала по теме</w:t>
            </w:r>
            <w:r w:rsidR="00E81B35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Комплектование и подготовка МТА для проведения посадки картофеля.</w:t>
            </w:r>
            <w:proofErr w:type="gramStart"/>
            <w:r w:rsidR="00E81B35" w:rsidRPr="003435BC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="00E81B35">
              <w:rPr>
                <w:rFonts w:ascii="Times New Roman" w:hAnsi="Times New Roman" w:cs="Times New Roman"/>
                <w:i/>
                <w:highlight w:val="yellow"/>
              </w:rPr>
              <w:t xml:space="preserve"> (Конспект, изучение видеоматериала по теме</w:t>
            </w:r>
            <w:r w:rsidR="00E81B35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Подготовка и работа на пахотном агрегате</w:t>
            </w:r>
            <w:r w:rsidR="00E81B35">
              <w:rPr>
                <w:rFonts w:ascii="Times New Roman" w:hAnsi="Times New Roman" w:cs="Times New Roman"/>
              </w:rPr>
              <w:t>. (</w:t>
            </w:r>
            <w:r w:rsidR="00E81B35">
              <w:rPr>
                <w:rFonts w:ascii="Times New Roman" w:hAnsi="Times New Roman" w:cs="Times New Roman"/>
                <w:i/>
                <w:highlight w:val="yellow"/>
              </w:rPr>
              <w:t>Конспект с подробным описани</w:t>
            </w:r>
            <w:r w:rsidR="00E81B35" w:rsidRPr="0040493A">
              <w:rPr>
                <w:rFonts w:ascii="Times New Roman" w:hAnsi="Times New Roman" w:cs="Times New Roman"/>
                <w:i/>
                <w:highlight w:val="yellow"/>
              </w:rPr>
              <w:t>ем</w:t>
            </w:r>
            <w:r w:rsidR="00E81B35">
              <w:rPr>
                <w:rFonts w:ascii="Times New Roman" w:hAnsi="Times New Roman" w:cs="Times New Roman"/>
                <w:i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 xml:space="preserve">Подготовка и работа на </w:t>
            </w:r>
            <w:proofErr w:type="spellStart"/>
            <w:r w:rsidRPr="003435BC">
              <w:rPr>
                <w:rFonts w:ascii="Times New Roman" w:hAnsi="Times New Roman" w:cs="Times New Roman"/>
              </w:rPr>
              <w:t>дисковании</w:t>
            </w:r>
            <w:proofErr w:type="spellEnd"/>
            <w:r w:rsidRPr="003435BC">
              <w:rPr>
                <w:rFonts w:ascii="Times New Roman" w:hAnsi="Times New Roman" w:cs="Times New Roman"/>
              </w:rPr>
              <w:t xml:space="preserve"> почв</w:t>
            </w:r>
            <w:proofErr w:type="gramStart"/>
            <w:r w:rsidRPr="003435BC">
              <w:rPr>
                <w:rFonts w:ascii="Times New Roman" w:hAnsi="Times New Roman" w:cs="Times New Roman"/>
              </w:rPr>
              <w:t>ы</w:t>
            </w:r>
            <w:r w:rsidR="00E81B35">
              <w:rPr>
                <w:rFonts w:ascii="Times New Roman" w:hAnsi="Times New Roman" w:cs="Times New Roman"/>
              </w:rPr>
              <w:t>(</w:t>
            </w:r>
            <w:proofErr w:type="gramEnd"/>
            <w:r w:rsidR="00E81B35">
              <w:rPr>
                <w:rFonts w:ascii="Times New Roman" w:hAnsi="Times New Roman" w:cs="Times New Roman"/>
                <w:i/>
                <w:highlight w:val="yellow"/>
              </w:rPr>
              <w:t>Конспект с подробным описани</w:t>
            </w:r>
            <w:r w:rsidR="00E81B35" w:rsidRPr="0040493A">
              <w:rPr>
                <w:rFonts w:ascii="Times New Roman" w:hAnsi="Times New Roman" w:cs="Times New Roman"/>
                <w:i/>
                <w:highlight w:val="yellow"/>
              </w:rPr>
              <w:t>ем</w:t>
            </w:r>
            <w:r w:rsidR="00E81B35">
              <w:rPr>
                <w:rFonts w:ascii="Times New Roman" w:hAnsi="Times New Roman" w:cs="Times New Roman"/>
                <w:i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Подготовка к работе бороновального агрегата и работа на закрытии влаг</w:t>
            </w:r>
            <w:proofErr w:type="gramStart"/>
            <w:r w:rsidRPr="003435BC">
              <w:rPr>
                <w:rFonts w:ascii="Times New Roman" w:hAnsi="Times New Roman" w:cs="Times New Roman"/>
              </w:rPr>
              <w:t>и</w:t>
            </w:r>
            <w:r w:rsidR="00E81B35">
              <w:rPr>
                <w:rFonts w:ascii="Times New Roman" w:hAnsi="Times New Roman" w:cs="Times New Roman"/>
              </w:rPr>
              <w:t>(</w:t>
            </w:r>
            <w:proofErr w:type="gramEnd"/>
            <w:r w:rsidR="00E81B35">
              <w:rPr>
                <w:rFonts w:ascii="Times New Roman" w:hAnsi="Times New Roman" w:cs="Times New Roman"/>
                <w:i/>
                <w:highlight w:val="yellow"/>
              </w:rPr>
              <w:t>Конспект с подробным описани</w:t>
            </w:r>
            <w:r w:rsidR="00E81B35" w:rsidRPr="0040493A">
              <w:rPr>
                <w:rFonts w:ascii="Times New Roman" w:hAnsi="Times New Roman" w:cs="Times New Roman"/>
                <w:i/>
                <w:highlight w:val="yellow"/>
              </w:rPr>
              <w:t>ем</w:t>
            </w:r>
            <w:r w:rsidR="00E81B35">
              <w:rPr>
                <w:rFonts w:ascii="Times New Roman" w:hAnsi="Times New Roman" w:cs="Times New Roman"/>
                <w:i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Работа на закрытии влаг</w:t>
            </w:r>
            <w:proofErr w:type="gramStart"/>
            <w:r w:rsidRPr="003435BC">
              <w:rPr>
                <w:rFonts w:ascii="Times New Roman" w:hAnsi="Times New Roman" w:cs="Times New Roman"/>
              </w:rPr>
              <w:t>и</w:t>
            </w:r>
            <w:r w:rsidR="00E81B35">
              <w:rPr>
                <w:rFonts w:ascii="Times New Roman" w:hAnsi="Times New Roman" w:cs="Times New Roman"/>
              </w:rPr>
              <w:t>(</w:t>
            </w:r>
            <w:proofErr w:type="gramEnd"/>
            <w:r w:rsidR="00E81B35">
              <w:rPr>
                <w:rFonts w:ascii="Times New Roman" w:hAnsi="Times New Roman" w:cs="Times New Roman"/>
                <w:i/>
                <w:highlight w:val="yellow"/>
              </w:rPr>
              <w:t>Конспект с подробным описани</w:t>
            </w:r>
            <w:r w:rsidR="00E81B35" w:rsidRPr="0040493A">
              <w:rPr>
                <w:rFonts w:ascii="Times New Roman" w:hAnsi="Times New Roman" w:cs="Times New Roman"/>
                <w:i/>
                <w:highlight w:val="yellow"/>
              </w:rPr>
              <w:t>ем</w:t>
            </w:r>
            <w:r w:rsidR="00E81B35">
              <w:rPr>
                <w:rFonts w:ascii="Times New Roman" w:hAnsi="Times New Roman" w:cs="Times New Roman"/>
                <w:i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Подготовка  агрегата и работа на сплошной культиваци</w:t>
            </w:r>
            <w:proofErr w:type="gramStart"/>
            <w:r w:rsidRPr="003435BC">
              <w:rPr>
                <w:rFonts w:ascii="Times New Roman" w:hAnsi="Times New Roman" w:cs="Times New Roman"/>
              </w:rPr>
              <w:t>и</w:t>
            </w:r>
            <w:r w:rsidR="00E81B35">
              <w:rPr>
                <w:rFonts w:ascii="Times New Roman" w:hAnsi="Times New Roman" w:cs="Times New Roman"/>
              </w:rPr>
              <w:t>(</w:t>
            </w:r>
            <w:proofErr w:type="gramEnd"/>
            <w:r w:rsidR="00E81B35">
              <w:rPr>
                <w:rFonts w:ascii="Times New Roman" w:hAnsi="Times New Roman" w:cs="Times New Roman"/>
                <w:i/>
                <w:highlight w:val="yellow"/>
              </w:rPr>
              <w:t>Конспект с подробным описани</w:t>
            </w:r>
            <w:r w:rsidR="00E81B35" w:rsidRPr="0040493A">
              <w:rPr>
                <w:rFonts w:ascii="Times New Roman" w:hAnsi="Times New Roman" w:cs="Times New Roman"/>
                <w:i/>
                <w:highlight w:val="yellow"/>
              </w:rPr>
              <w:t>ем</w:t>
            </w:r>
            <w:r w:rsidR="00E81B35">
              <w:rPr>
                <w:rFonts w:ascii="Times New Roman" w:hAnsi="Times New Roman" w:cs="Times New Roman"/>
                <w:i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Подготовка агрегата и работа на внесении органических удобрени</w:t>
            </w:r>
            <w:proofErr w:type="gramStart"/>
            <w:r w:rsidRPr="003435BC">
              <w:rPr>
                <w:rFonts w:ascii="Times New Roman" w:hAnsi="Times New Roman" w:cs="Times New Roman"/>
              </w:rPr>
              <w:t>й</w:t>
            </w:r>
            <w:r w:rsidR="00E81B35">
              <w:rPr>
                <w:rFonts w:ascii="Times New Roman" w:hAnsi="Times New Roman" w:cs="Times New Roman"/>
              </w:rPr>
              <w:t>(</w:t>
            </w:r>
            <w:proofErr w:type="gramEnd"/>
            <w:r w:rsidR="00E81B35">
              <w:rPr>
                <w:rFonts w:ascii="Times New Roman" w:hAnsi="Times New Roman" w:cs="Times New Roman"/>
                <w:i/>
                <w:highlight w:val="yellow"/>
              </w:rPr>
              <w:t>Конспект с подробным описани</w:t>
            </w:r>
            <w:r w:rsidR="00E81B35" w:rsidRPr="0040493A">
              <w:rPr>
                <w:rFonts w:ascii="Times New Roman" w:hAnsi="Times New Roman" w:cs="Times New Roman"/>
                <w:i/>
                <w:highlight w:val="yellow"/>
              </w:rPr>
              <w:t>ем</w:t>
            </w:r>
            <w:r w:rsidR="00E81B35">
              <w:rPr>
                <w:rFonts w:ascii="Times New Roman" w:hAnsi="Times New Roman" w:cs="Times New Roman"/>
                <w:i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Работа на внесении удобрени</w:t>
            </w:r>
            <w:proofErr w:type="gramStart"/>
            <w:r w:rsidRPr="003435BC">
              <w:rPr>
                <w:rFonts w:ascii="Times New Roman" w:hAnsi="Times New Roman" w:cs="Times New Roman"/>
              </w:rPr>
              <w:t>и</w:t>
            </w:r>
            <w:r w:rsidR="00E81B35">
              <w:rPr>
                <w:rFonts w:ascii="Times New Roman" w:hAnsi="Times New Roman" w:cs="Times New Roman"/>
              </w:rPr>
              <w:t>(</w:t>
            </w:r>
            <w:proofErr w:type="gramEnd"/>
            <w:r w:rsidR="00E81B35">
              <w:rPr>
                <w:rFonts w:ascii="Times New Roman" w:hAnsi="Times New Roman" w:cs="Times New Roman"/>
                <w:i/>
                <w:highlight w:val="yellow"/>
              </w:rPr>
              <w:t>Конспект с подробным описани</w:t>
            </w:r>
            <w:r w:rsidR="00E81B35" w:rsidRPr="0040493A">
              <w:rPr>
                <w:rFonts w:ascii="Times New Roman" w:hAnsi="Times New Roman" w:cs="Times New Roman"/>
                <w:i/>
                <w:highlight w:val="yellow"/>
              </w:rPr>
              <w:t>ем</w:t>
            </w:r>
            <w:r w:rsidR="00E81B35">
              <w:rPr>
                <w:rFonts w:ascii="Times New Roman" w:hAnsi="Times New Roman" w:cs="Times New Roman"/>
                <w:i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Подготовка агрегата для внесения минеральных удобрени</w:t>
            </w:r>
            <w:proofErr w:type="gramStart"/>
            <w:r w:rsidRPr="003435BC">
              <w:rPr>
                <w:rFonts w:ascii="Times New Roman" w:hAnsi="Times New Roman" w:cs="Times New Roman"/>
              </w:rPr>
              <w:t>й</w:t>
            </w:r>
            <w:r w:rsidR="00E81B35">
              <w:rPr>
                <w:rFonts w:ascii="Times New Roman" w:hAnsi="Times New Roman" w:cs="Times New Roman"/>
              </w:rPr>
              <w:t>(</w:t>
            </w:r>
            <w:proofErr w:type="gramEnd"/>
            <w:r w:rsidR="00E81B35">
              <w:rPr>
                <w:rFonts w:ascii="Times New Roman" w:hAnsi="Times New Roman" w:cs="Times New Roman"/>
                <w:i/>
                <w:highlight w:val="yellow"/>
              </w:rPr>
              <w:t>Конспект с подробным описани</w:t>
            </w:r>
            <w:r w:rsidR="00E81B35" w:rsidRPr="0040493A">
              <w:rPr>
                <w:rFonts w:ascii="Times New Roman" w:hAnsi="Times New Roman" w:cs="Times New Roman"/>
                <w:i/>
                <w:highlight w:val="yellow"/>
              </w:rPr>
              <w:t>ем</w:t>
            </w:r>
            <w:r w:rsidR="00E81B35">
              <w:rPr>
                <w:rFonts w:ascii="Times New Roman" w:hAnsi="Times New Roman" w:cs="Times New Roman"/>
                <w:i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Работа на разбрасывателе минеральных удобрени</w:t>
            </w:r>
            <w:proofErr w:type="gramStart"/>
            <w:r w:rsidRPr="003435BC">
              <w:rPr>
                <w:rFonts w:ascii="Times New Roman" w:hAnsi="Times New Roman" w:cs="Times New Roman"/>
              </w:rPr>
              <w:t>й</w:t>
            </w:r>
            <w:r w:rsidR="00E81B35">
              <w:rPr>
                <w:rFonts w:ascii="Times New Roman" w:hAnsi="Times New Roman" w:cs="Times New Roman"/>
              </w:rPr>
              <w:t>(</w:t>
            </w:r>
            <w:proofErr w:type="gramEnd"/>
            <w:r w:rsidR="00E81B35">
              <w:rPr>
                <w:rFonts w:ascii="Times New Roman" w:hAnsi="Times New Roman" w:cs="Times New Roman"/>
                <w:i/>
                <w:highlight w:val="yellow"/>
              </w:rPr>
              <w:t>Конспект с подробным описани</w:t>
            </w:r>
            <w:r w:rsidR="00E81B35" w:rsidRPr="0040493A">
              <w:rPr>
                <w:rFonts w:ascii="Times New Roman" w:hAnsi="Times New Roman" w:cs="Times New Roman"/>
                <w:i/>
                <w:highlight w:val="yellow"/>
              </w:rPr>
              <w:t>ем</w:t>
            </w:r>
            <w:r w:rsidR="00E81B35">
              <w:rPr>
                <w:rFonts w:ascii="Times New Roman" w:hAnsi="Times New Roman" w:cs="Times New Roman"/>
                <w:i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 xml:space="preserve">Подготовка  </w:t>
            </w:r>
            <w:r w:rsidR="00E81B35">
              <w:rPr>
                <w:rFonts w:ascii="Times New Roman" w:hAnsi="Times New Roman" w:cs="Times New Roman"/>
              </w:rPr>
              <w:t xml:space="preserve">агрегата и работа на </w:t>
            </w:r>
            <w:proofErr w:type="spellStart"/>
            <w:r w:rsidR="00E81B35">
              <w:rPr>
                <w:rFonts w:ascii="Times New Roman" w:hAnsi="Times New Roman" w:cs="Times New Roman"/>
              </w:rPr>
              <w:t>химпрополке</w:t>
            </w:r>
            <w:proofErr w:type="spellEnd"/>
            <w:r w:rsidR="00E81B35">
              <w:rPr>
                <w:rFonts w:ascii="Times New Roman" w:hAnsi="Times New Roman" w:cs="Times New Roman"/>
              </w:rPr>
              <w:t xml:space="preserve"> (</w:t>
            </w:r>
            <w:r w:rsidR="00E81B35">
              <w:rPr>
                <w:rFonts w:ascii="Times New Roman" w:hAnsi="Times New Roman" w:cs="Times New Roman"/>
                <w:i/>
                <w:highlight w:val="yellow"/>
              </w:rPr>
              <w:t>Конспект с подробным описани</w:t>
            </w:r>
            <w:r w:rsidR="00E81B35" w:rsidRPr="0040493A">
              <w:rPr>
                <w:rFonts w:ascii="Times New Roman" w:hAnsi="Times New Roman" w:cs="Times New Roman"/>
                <w:i/>
                <w:highlight w:val="yellow"/>
              </w:rPr>
              <w:t>ем</w:t>
            </w:r>
            <w:r w:rsidR="00E81B35">
              <w:rPr>
                <w:rFonts w:ascii="Times New Roman" w:hAnsi="Times New Roman" w:cs="Times New Roman"/>
                <w:i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 xml:space="preserve">Работа на </w:t>
            </w:r>
            <w:proofErr w:type="spellStart"/>
            <w:r w:rsidRPr="003435BC">
              <w:rPr>
                <w:rFonts w:ascii="Times New Roman" w:hAnsi="Times New Roman" w:cs="Times New Roman"/>
              </w:rPr>
              <w:t>химпрополк</w:t>
            </w:r>
            <w:proofErr w:type="gramStart"/>
            <w:r w:rsidRPr="003435BC">
              <w:rPr>
                <w:rFonts w:ascii="Times New Roman" w:hAnsi="Times New Roman" w:cs="Times New Roman"/>
              </w:rPr>
              <w:t>е</w:t>
            </w:r>
            <w:proofErr w:type="spellEnd"/>
            <w:r w:rsidR="00E81B35">
              <w:rPr>
                <w:rFonts w:ascii="Times New Roman" w:hAnsi="Times New Roman" w:cs="Times New Roman"/>
              </w:rPr>
              <w:t>(</w:t>
            </w:r>
            <w:proofErr w:type="gramEnd"/>
            <w:r w:rsidR="00E81B35">
              <w:rPr>
                <w:rFonts w:ascii="Times New Roman" w:hAnsi="Times New Roman" w:cs="Times New Roman"/>
                <w:i/>
                <w:highlight w:val="yellow"/>
              </w:rPr>
              <w:t>Конспект с подробным описани</w:t>
            </w:r>
            <w:r w:rsidR="00E81B35" w:rsidRPr="0040493A">
              <w:rPr>
                <w:rFonts w:ascii="Times New Roman" w:hAnsi="Times New Roman" w:cs="Times New Roman"/>
                <w:i/>
                <w:highlight w:val="yellow"/>
              </w:rPr>
              <w:t>ем</w:t>
            </w:r>
            <w:r w:rsidR="00E81B35">
              <w:rPr>
                <w:rFonts w:ascii="Times New Roman" w:hAnsi="Times New Roman" w:cs="Times New Roman"/>
                <w:i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Подготовка к работе односеялочного агрегата и работа на посеве зерновых культу</w:t>
            </w:r>
            <w:proofErr w:type="gramStart"/>
            <w:r w:rsidRPr="003435BC">
              <w:rPr>
                <w:rFonts w:ascii="Times New Roman" w:hAnsi="Times New Roman" w:cs="Times New Roman"/>
              </w:rPr>
              <w:t>р</w:t>
            </w:r>
            <w:r w:rsidR="00E81B35">
              <w:rPr>
                <w:rFonts w:ascii="Times New Roman" w:hAnsi="Times New Roman" w:cs="Times New Roman"/>
              </w:rPr>
              <w:t>(</w:t>
            </w:r>
            <w:proofErr w:type="gramEnd"/>
            <w:r w:rsidR="00E81B35">
              <w:rPr>
                <w:rFonts w:ascii="Times New Roman" w:hAnsi="Times New Roman" w:cs="Times New Roman"/>
                <w:i/>
                <w:highlight w:val="yellow"/>
              </w:rPr>
              <w:t>Конспект с подробным описани</w:t>
            </w:r>
            <w:r w:rsidR="00E81B35" w:rsidRPr="0040493A">
              <w:rPr>
                <w:rFonts w:ascii="Times New Roman" w:hAnsi="Times New Roman" w:cs="Times New Roman"/>
                <w:i/>
                <w:highlight w:val="yellow"/>
              </w:rPr>
              <w:t>ем</w:t>
            </w:r>
            <w:r w:rsidR="00E81B35">
              <w:rPr>
                <w:rFonts w:ascii="Times New Roman" w:hAnsi="Times New Roman" w:cs="Times New Roman"/>
                <w:i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lastRenderedPageBreak/>
              <w:t>Работа на посеве зерновых культур</w:t>
            </w:r>
            <w:r w:rsidR="00E81B35" w:rsidRPr="003435BC">
              <w:rPr>
                <w:rFonts w:ascii="Times New Roman" w:hAnsi="Times New Roman" w:cs="Times New Roman"/>
              </w:rPr>
              <w:t>.</w:t>
            </w:r>
            <w:r w:rsidR="00E81B35">
              <w:rPr>
                <w:rFonts w:ascii="Times New Roman" w:hAnsi="Times New Roman" w:cs="Times New Roman"/>
                <w:i/>
                <w:highlight w:val="yellow"/>
              </w:rPr>
              <w:t xml:space="preserve"> (Конспект, изучение видеоматериала по теме</w:t>
            </w:r>
            <w:r w:rsidR="00E81B35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Подготовка и работа на агрегате для кошения тра</w:t>
            </w:r>
            <w:proofErr w:type="gramStart"/>
            <w:r w:rsidRPr="003435BC">
              <w:rPr>
                <w:rFonts w:ascii="Times New Roman" w:hAnsi="Times New Roman" w:cs="Times New Roman"/>
              </w:rPr>
              <w:t>в</w:t>
            </w:r>
            <w:r w:rsidR="00E81B35">
              <w:rPr>
                <w:rFonts w:ascii="Times New Roman" w:hAnsi="Times New Roman" w:cs="Times New Roman"/>
                <w:i/>
                <w:highlight w:val="yellow"/>
              </w:rPr>
              <w:t>(</w:t>
            </w:r>
            <w:proofErr w:type="gramEnd"/>
            <w:r w:rsidR="00E81B35">
              <w:rPr>
                <w:rFonts w:ascii="Times New Roman" w:hAnsi="Times New Roman" w:cs="Times New Roman"/>
                <w:i/>
                <w:highlight w:val="yellow"/>
              </w:rPr>
              <w:t>Конспект, изучение видеоматериала по теме</w:t>
            </w:r>
            <w:r w:rsidR="00E81B35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Работа на кошении естественных трав</w:t>
            </w:r>
            <w:r w:rsidR="00E81B35" w:rsidRPr="003435BC">
              <w:rPr>
                <w:rFonts w:ascii="Times New Roman" w:hAnsi="Times New Roman" w:cs="Times New Roman"/>
              </w:rPr>
              <w:t>.</w:t>
            </w:r>
            <w:r w:rsidR="00E81B35">
              <w:rPr>
                <w:rFonts w:ascii="Times New Roman" w:hAnsi="Times New Roman" w:cs="Times New Roman"/>
                <w:i/>
                <w:highlight w:val="yellow"/>
              </w:rPr>
              <w:t xml:space="preserve"> (Конспект, изучение видеоматериала по теме</w:t>
            </w:r>
            <w:r w:rsidR="00E81B35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Подготовка комбайна для скашивания зерновы</w:t>
            </w:r>
            <w:proofErr w:type="gramStart"/>
            <w:r w:rsidRPr="003435BC">
              <w:rPr>
                <w:rFonts w:ascii="Times New Roman" w:hAnsi="Times New Roman" w:cs="Times New Roman"/>
              </w:rPr>
              <w:t>х</w:t>
            </w:r>
            <w:r w:rsidR="00E81B35">
              <w:rPr>
                <w:rFonts w:ascii="Times New Roman" w:hAnsi="Times New Roman" w:cs="Times New Roman"/>
                <w:i/>
                <w:highlight w:val="yellow"/>
              </w:rPr>
              <w:t>(</w:t>
            </w:r>
            <w:proofErr w:type="gramEnd"/>
            <w:r w:rsidR="00E81B35">
              <w:rPr>
                <w:rFonts w:ascii="Times New Roman" w:hAnsi="Times New Roman" w:cs="Times New Roman"/>
                <w:i/>
                <w:highlight w:val="yellow"/>
              </w:rPr>
              <w:t>Конспект, изучение видеоматериала по теме</w:t>
            </w:r>
            <w:r w:rsidR="00E81B35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Работа на скашивании зерновых</w:t>
            </w:r>
            <w:r w:rsidR="00E81B35" w:rsidRPr="003435BC">
              <w:rPr>
                <w:rFonts w:ascii="Times New Roman" w:hAnsi="Times New Roman" w:cs="Times New Roman"/>
              </w:rPr>
              <w:t>.</w:t>
            </w:r>
            <w:r w:rsidR="00E81B35">
              <w:rPr>
                <w:rFonts w:ascii="Times New Roman" w:hAnsi="Times New Roman" w:cs="Times New Roman"/>
                <w:i/>
                <w:highlight w:val="yellow"/>
              </w:rPr>
              <w:t xml:space="preserve"> (Конспект, изучение видеоматериала по теме</w:t>
            </w:r>
            <w:r w:rsidR="00E81B35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Подготовка комбайна для подборки в</w:t>
            </w:r>
            <w:r w:rsidR="00E81B35">
              <w:rPr>
                <w:rFonts w:ascii="Times New Roman" w:hAnsi="Times New Roman" w:cs="Times New Roman"/>
              </w:rPr>
              <w:t>алков. Работа на подборке валко</w:t>
            </w:r>
            <w:r w:rsidR="00E81B35" w:rsidRPr="003435BC">
              <w:rPr>
                <w:rFonts w:ascii="Times New Roman" w:hAnsi="Times New Roman" w:cs="Times New Roman"/>
              </w:rPr>
              <w:t>.</w:t>
            </w:r>
            <w:r w:rsidR="00E81B35">
              <w:rPr>
                <w:rFonts w:ascii="Times New Roman" w:hAnsi="Times New Roman" w:cs="Times New Roman"/>
                <w:i/>
                <w:highlight w:val="yellow"/>
              </w:rPr>
              <w:t xml:space="preserve"> (Конспект, изучение видеоматериала по теме</w:t>
            </w:r>
            <w:r w:rsidR="00E81B35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 xml:space="preserve">Переоборудование комбайна на прямое </w:t>
            </w:r>
            <w:proofErr w:type="spellStart"/>
            <w:r w:rsidRPr="003435BC">
              <w:rPr>
                <w:rFonts w:ascii="Times New Roman" w:hAnsi="Times New Roman" w:cs="Times New Roman"/>
              </w:rPr>
              <w:t>комбайнировани</w:t>
            </w:r>
            <w:proofErr w:type="gramStart"/>
            <w:r w:rsidRPr="003435BC">
              <w:rPr>
                <w:rFonts w:ascii="Times New Roman" w:hAnsi="Times New Roman" w:cs="Times New Roman"/>
              </w:rPr>
              <w:t>е</w:t>
            </w:r>
            <w:proofErr w:type="spellEnd"/>
            <w:r w:rsidR="00E81B35">
              <w:rPr>
                <w:rFonts w:ascii="Times New Roman" w:hAnsi="Times New Roman" w:cs="Times New Roman"/>
                <w:i/>
                <w:highlight w:val="yellow"/>
              </w:rPr>
              <w:t>(</w:t>
            </w:r>
            <w:proofErr w:type="gramEnd"/>
            <w:r w:rsidR="00E81B35">
              <w:rPr>
                <w:rFonts w:ascii="Times New Roman" w:hAnsi="Times New Roman" w:cs="Times New Roman"/>
                <w:i/>
                <w:highlight w:val="yellow"/>
              </w:rPr>
              <w:t>Конспект, изучение видеоматериала по теме</w:t>
            </w:r>
            <w:r w:rsidR="00E81B35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 xml:space="preserve">Выполнение работ по прямому </w:t>
            </w:r>
            <w:proofErr w:type="spellStart"/>
            <w:r w:rsidRPr="003435BC">
              <w:rPr>
                <w:rFonts w:ascii="Times New Roman" w:hAnsi="Times New Roman" w:cs="Times New Roman"/>
              </w:rPr>
              <w:t>комбайнировани</w:t>
            </w:r>
            <w:proofErr w:type="gramStart"/>
            <w:r w:rsidRPr="003435BC">
              <w:rPr>
                <w:rFonts w:ascii="Times New Roman" w:hAnsi="Times New Roman" w:cs="Times New Roman"/>
              </w:rPr>
              <w:t>ю</w:t>
            </w:r>
            <w:proofErr w:type="spellEnd"/>
            <w:r w:rsidR="00E81B35">
              <w:rPr>
                <w:rFonts w:ascii="Times New Roman" w:hAnsi="Times New Roman" w:cs="Times New Roman"/>
                <w:i/>
                <w:highlight w:val="yellow"/>
              </w:rPr>
              <w:t>(</w:t>
            </w:r>
            <w:proofErr w:type="gramEnd"/>
            <w:r w:rsidR="00E81B35">
              <w:rPr>
                <w:rFonts w:ascii="Times New Roman" w:hAnsi="Times New Roman" w:cs="Times New Roman"/>
                <w:i/>
                <w:highlight w:val="yellow"/>
              </w:rPr>
              <w:t>Конспект, изучение видеоматериала по теме</w:t>
            </w:r>
            <w:r w:rsidR="00E81B35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Работа на уборке гороха</w:t>
            </w:r>
            <w:proofErr w:type="gramStart"/>
            <w:r w:rsidRPr="003435BC">
              <w:rPr>
                <w:rFonts w:ascii="Times New Roman" w:hAnsi="Times New Roman" w:cs="Times New Roman"/>
              </w:rPr>
              <w:t xml:space="preserve"> </w:t>
            </w:r>
            <w:r w:rsidR="00E81B35" w:rsidRPr="003435BC">
              <w:rPr>
                <w:rFonts w:ascii="Times New Roman" w:hAnsi="Times New Roman" w:cs="Times New Roman"/>
              </w:rPr>
              <w:t>.</w:t>
            </w:r>
            <w:proofErr w:type="gramEnd"/>
            <w:r w:rsidR="00E81B35">
              <w:rPr>
                <w:rFonts w:ascii="Times New Roman" w:hAnsi="Times New Roman" w:cs="Times New Roman"/>
                <w:i/>
                <w:highlight w:val="yellow"/>
              </w:rPr>
              <w:t xml:space="preserve"> (Конспект, изучение видеоматериала по теме</w:t>
            </w:r>
            <w:r w:rsidR="00E81B35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 xml:space="preserve">Ежесменное техническое обслуживание  сельскохозяйственных машин и </w:t>
            </w:r>
            <w:proofErr w:type="gramStart"/>
            <w:r w:rsidRPr="003435BC">
              <w:rPr>
                <w:rFonts w:ascii="Times New Roman" w:hAnsi="Times New Roman" w:cs="Times New Roman"/>
              </w:rPr>
              <w:t>оборудовании</w:t>
            </w:r>
            <w:proofErr w:type="gramEnd"/>
            <w:r w:rsidRPr="003435BC">
              <w:rPr>
                <w:rFonts w:ascii="Times New Roman" w:hAnsi="Times New Roman" w:cs="Times New Roman"/>
              </w:rPr>
              <w:t xml:space="preserve">. </w:t>
            </w:r>
          </w:p>
          <w:p w:rsidR="00E81B35" w:rsidRPr="00E81B35" w:rsidRDefault="008C0FBF" w:rsidP="003435B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435BC">
              <w:rPr>
                <w:rFonts w:ascii="Times New Roman" w:hAnsi="Times New Roman" w:cs="Times New Roman"/>
              </w:rPr>
              <w:t>Техническое обслуживание  № 1 трактора Т-150 и Т-150К</w:t>
            </w:r>
            <w:r w:rsidR="00E81B35">
              <w:rPr>
                <w:rFonts w:ascii="Times New Roman" w:hAnsi="Times New Roman" w:cs="Times New Roman"/>
              </w:rPr>
              <w:t xml:space="preserve"> </w:t>
            </w:r>
            <w:r w:rsidR="00E81B35" w:rsidRPr="00E81B35">
              <w:rPr>
                <w:rFonts w:ascii="Times New Roman" w:hAnsi="Times New Roman" w:cs="Times New Roman"/>
                <w:i/>
                <w:highlight w:val="yellow"/>
              </w:rPr>
              <w:t>(Рассказ о  правилах ТО на основе опорного конспекта)</w:t>
            </w:r>
          </w:p>
          <w:p w:rsidR="008C0FBF" w:rsidRPr="00E81B35" w:rsidRDefault="008C0FBF" w:rsidP="003435B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435BC">
              <w:rPr>
                <w:rFonts w:ascii="Times New Roman" w:hAnsi="Times New Roman" w:cs="Times New Roman"/>
              </w:rPr>
              <w:t xml:space="preserve">Техническое обслуживание № 1 трактора МТЗ-80\82 </w:t>
            </w:r>
            <w:r w:rsidR="00E81B35" w:rsidRPr="00E81B35">
              <w:rPr>
                <w:rFonts w:ascii="Times New Roman" w:hAnsi="Times New Roman" w:cs="Times New Roman"/>
                <w:i/>
                <w:highlight w:val="yellow"/>
              </w:rPr>
              <w:t>(Рассказ о  правилах ТО на основе опорного конспекта)</w:t>
            </w:r>
          </w:p>
          <w:p w:rsidR="008C0FBF" w:rsidRPr="00E81B35" w:rsidRDefault="008C0FBF" w:rsidP="003435B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435BC">
              <w:rPr>
                <w:rFonts w:ascii="Times New Roman" w:hAnsi="Times New Roman" w:cs="Times New Roman"/>
              </w:rPr>
              <w:t xml:space="preserve">Техническое обслуживание  №2 гусеничного трактора  </w:t>
            </w:r>
            <w:r w:rsidR="00E81B35" w:rsidRPr="00E81B35">
              <w:rPr>
                <w:rFonts w:ascii="Times New Roman" w:hAnsi="Times New Roman" w:cs="Times New Roman"/>
                <w:i/>
                <w:highlight w:val="yellow"/>
              </w:rPr>
              <w:t>(Рассказ о  правилах ТО на основе опорного конспекта)</w:t>
            </w:r>
            <w:r w:rsidRPr="003435BC">
              <w:rPr>
                <w:rFonts w:ascii="Times New Roman" w:hAnsi="Times New Roman" w:cs="Times New Roman"/>
              </w:rPr>
              <w:t xml:space="preserve">                                                                                  </w:t>
            </w:r>
          </w:p>
          <w:p w:rsidR="008C0FBF" w:rsidRPr="00E81B35" w:rsidRDefault="008C0FBF" w:rsidP="003435B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435BC">
              <w:rPr>
                <w:rFonts w:ascii="Times New Roman" w:hAnsi="Times New Roman" w:cs="Times New Roman"/>
              </w:rPr>
              <w:t>Техническое обслуживание № 2 колесного трактора.</w:t>
            </w:r>
            <w:r w:rsidR="00E81B35" w:rsidRPr="00E81B35">
              <w:rPr>
                <w:rFonts w:ascii="Times New Roman" w:hAnsi="Times New Roman" w:cs="Times New Roman"/>
                <w:i/>
                <w:highlight w:val="yellow"/>
              </w:rPr>
              <w:t xml:space="preserve"> (Рассказ о  правилах ТО на основе опорного конспекта)</w:t>
            </w:r>
          </w:p>
          <w:p w:rsidR="008C0FBF" w:rsidRPr="00E81B35" w:rsidRDefault="008C0FBF" w:rsidP="003435B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435BC">
              <w:rPr>
                <w:rFonts w:ascii="Times New Roman" w:hAnsi="Times New Roman" w:cs="Times New Roman"/>
              </w:rPr>
              <w:t>Техническое обслуживание № 3 гусеничного трактора.</w:t>
            </w:r>
            <w:r w:rsidR="00E81B35" w:rsidRPr="00E81B35">
              <w:rPr>
                <w:rFonts w:ascii="Times New Roman" w:hAnsi="Times New Roman" w:cs="Times New Roman"/>
                <w:i/>
                <w:highlight w:val="yellow"/>
              </w:rPr>
              <w:t xml:space="preserve"> (Рассказ о  правилах ТО на основе опорного конспекта)</w:t>
            </w:r>
          </w:p>
          <w:p w:rsidR="008C0FBF" w:rsidRPr="00E81B35" w:rsidRDefault="008C0FBF" w:rsidP="003435B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435BC">
              <w:rPr>
                <w:rFonts w:ascii="Times New Roman" w:hAnsi="Times New Roman" w:cs="Times New Roman"/>
              </w:rPr>
              <w:t>Техническое обслуживание № 3 колесных тракторов.</w:t>
            </w:r>
            <w:r w:rsidR="00E81B35" w:rsidRPr="00E81B35">
              <w:rPr>
                <w:rFonts w:ascii="Times New Roman" w:hAnsi="Times New Roman" w:cs="Times New Roman"/>
                <w:i/>
                <w:highlight w:val="yellow"/>
              </w:rPr>
              <w:t xml:space="preserve"> (Рассказ о  правилах ТО на основе опорного конспекта)</w:t>
            </w:r>
          </w:p>
          <w:p w:rsidR="008C0FBF" w:rsidRPr="00E81B35" w:rsidRDefault="008C0FBF" w:rsidP="003435B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435BC">
              <w:rPr>
                <w:rFonts w:ascii="Times New Roman" w:hAnsi="Times New Roman" w:cs="Times New Roman"/>
              </w:rPr>
              <w:t>Сезонное техническое обслуживание гусеничных тракторов.</w:t>
            </w:r>
            <w:r w:rsidR="00E81B35" w:rsidRPr="00E81B35">
              <w:rPr>
                <w:rFonts w:ascii="Times New Roman" w:hAnsi="Times New Roman" w:cs="Times New Roman"/>
                <w:i/>
                <w:highlight w:val="yellow"/>
              </w:rPr>
              <w:t xml:space="preserve"> (Рассказ о  правилах ТО на основе опорного конспекта)</w:t>
            </w:r>
          </w:p>
          <w:p w:rsidR="008C0FBF" w:rsidRPr="00E81B35" w:rsidRDefault="008C0FBF" w:rsidP="003435B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435BC">
              <w:rPr>
                <w:rFonts w:ascii="Times New Roman" w:hAnsi="Times New Roman" w:cs="Times New Roman"/>
              </w:rPr>
              <w:t xml:space="preserve">Сезонное техническое обслуживание колесных тракторов.          </w:t>
            </w:r>
            <w:r w:rsidR="00E81B35" w:rsidRPr="00E81B35">
              <w:rPr>
                <w:rFonts w:ascii="Times New Roman" w:hAnsi="Times New Roman" w:cs="Times New Roman"/>
                <w:i/>
                <w:highlight w:val="yellow"/>
              </w:rPr>
              <w:t>(Рассказ о  правилах ТО на основе опорного конспекта)</w:t>
            </w:r>
            <w:r w:rsidRPr="003435BC">
              <w:rPr>
                <w:rFonts w:ascii="Times New Roman" w:hAnsi="Times New Roman" w:cs="Times New Roman"/>
              </w:rPr>
              <w:t xml:space="preserve">          </w:t>
            </w:r>
          </w:p>
          <w:p w:rsidR="008C0FBF" w:rsidRPr="00E81B35" w:rsidRDefault="008C0FBF" w:rsidP="003435B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435BC">
              <w:rPr>
                <w:rFonts w:ascii="Times New Roman" w:hAnsi="Times New Roman" w:cs="Times New Roman"/>
              </w:rPr>
              <w:t>Постановка сельскохозяйственных машин на хранение.</w:t>
            </w:r>
            <w:r w:rsidR="00E81B35" w:rsidRPr="00E81B35">
              <w:rPr>
                <w:rFonts w:ascii="Times New Roman" w:hAnsi="Times New Roman" w:cs="Times New Roman"/>
                <w:i/>
                <w:highlight w:val="yellow"/>
              </w:rPr>
              <w:t xml:space="preserve"> (Рассказ о  правилах</w:t>
            </w:r>
            <w:r w:rsidR="00E81B35">
              <w:rPr>
                <w:rFonts w:ascii="Times New Roman" w:hAnsi="Times New Roman" w:cs="Times New Roman"/>
                <w:i/>
                <w:highlight w:val="yellow"/>
              </w:rPr>
              <w:t xml:space="preserve"> постановки </w:t>
            </w:r>
            <w:r w:rsidR="00E81B35" w:rsidRPr="00E81B35">
              <w:rPr>
                <w:rFonts w:ascii="Times New Roman" w:hAnsi="Times New Roman" w:cs="Times New Roman"/>
                <w:i/>
                <w:highlight w:val="yellow"/>
              </w:rPr>
              <w:t xml:space="preserve"> на основе опорного конспекта)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Снятие сельскохозяйственных машин с длительного хранения</w:t>
            </w:r>
            <w:proofErr w:type="gramStart"/>
            <w:r w:rsidR="00E81B35">
              <w:rPr>
                <w:rFonts w:ascii="Times New Roman" w:hAnsi="Times New Roman" w:cs="Times New Roman"/>
              </w:rPr>
              <w:t xml:space="preserve"> </w:t>
            </w:r>
            <w:r w:rsidRPr="003435BC">
              <w:rPr>
                <w:rFonts w:ascii="Times New Roman" w:hAnsi="Times New Roman" w:cs="Times New Roman"/>
              </w:rPr>
              <w:t>.</w:t>
            </w:r>
            <w:proofErr w:type="gramEnd"/>
            <w:r w:rsidR="00E81B35">
              <w:rPr>
                <w:rFonts w:ascii="Times New Roman" w:hAnsi="Times New Roman" w:cs="Times New Roman"/>
              </w:rPr>
              <w:t xml:space="preserve"> </w:t>
            </w:r>
            <w:r w:rsidR="00E81B35" w:rsidRPr="00E81B35">
              <w:rPr>
                <w:rFonts w:ascii="Times New Roman" w:hAnsi="Times New Roman" w:cs="Times New Roman"/>
                <w:i/>
                <w:highlight w:val="yellow"/>
              </w:rPr>
              <w:t>(</w:t>
            </w:r>
            <w:r w:rsidR="00E81B35">
              <w:rPr>
                <w:rFonts w:ascii="Times New Roman" w:hAnsi="Times New Roman" w:cs="Times New Roman"/>
                <w:i/>
                <w:highlight w:val="yellow"/>
              </w:rPr>
              <w:t xml:space="preserve">Рассказ </w:t>
            </w:r>
            <w:r w:rsidR="00E81B35" w:rsidRPr="00E81B35">
              <w:rPr>
                <w:rFonts w:ascii="Times New Roman" w:hAnsi="Times New Roman" w:cs="Times New Roman"/>
                <w:i/>
                <w:highlight w:val="yellow"/>
              </w:rPr>
              <w:t>на основе опорного конспекта)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Разборка списанных машин.</w:t>
            </w:r>
            <w:r w:rsidR="00E81B35">
              <w:rPr>
                <w:rFonts w:ascii="Times New Roman" w:hAnsi="Times New Roman" w:cs="Times New Roman"/>
              </w:rPr>
              <w:t xml:space="preserve"> </w:t>
            </w:r>
            <w:r w:rsidR="00E81B35">
              <w:rPr>
                <w:rFonts w:ascii="Times New Roman" w:hAnsi="Times New Roman" w:cs="Times New Roman"/>
                <w:i/>
                <w:highlight w:val="yellow"/>
              </w:rPr>
              <w:t>(Конспект, изучение видеоматериала по теме</w:t>
            </w:r>
            <w:r w:rsidR="00E81B35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Ремонт сельскохозяйственной техники.</w:t>
            </w:r>
            <w:r w:rsidR="00E81B35">
              <w:rPr>
                <w:rFonts w:ascii="Times New Roman" w:hAnsi="Times New Roman" w:cs="Times New Roman"/>
                <w:i/>
                <w:highlight w:val="yellow"/>
              </w:rPr>
              <w:t xml:space="preserve"> (Конспект, изучение видеоматериала по теме</w:t>
            </w:r>
            <w:r w:rsidR="00E81B35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Составление документации по ремонту.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Работа по подготовке машин и оборудования для обслуживания животноводческих ферм.</w:t>
            </w:r>
            <w:r w:rsidR="00E81B35">
              <w:rPr>
                <w:rFonts w:ascii="Times New Roman" w:hAnsi="Times New Roman" w:cs="Times New Roman"/>
                <w:i/>
                <w:highlight w:val="yellow"/>
              </w:rPr>
              <w:t xml:space="preserve"> (Конспект, изучение видеоматериала по теме</w:t>
            </w:r>
            <w:r w:rsidR="00E81B35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3435BC">
              <w:rPr>
                <w:rFonts w:ascii="Times New Roman" w:hAnsi="Times New Roman" w:cs="Times New Roman"/>
              </w:rPr>
              <w:t xml:space="preserve">Проверка технического  состояния  оборудования  для  водоснабжения,  кормления  животных, уборки навоза, доения коров. </w:t>
            </w:r>
            <w:proofErr w:type="gramEnd"/>
            <w:r w:rsidR="00E81B35" w:rsidRPr="00E81B35">
              <w:rPr>
                <w:rFonts w:ascii="Times New Roman" w:hAnsi="Times New Roman" w:cs="Times New Roman"/>
                <w:i/>
                <w:highlight w:val="yellow"/>
              </w:rPr>
              <w:t>(Работа в паре)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Изучение оборудования и инструмента для контроля качества механизированных работ.</w:t>
            </w:r>
            <w:r w:rsidR="00E81B35">
              <w:rPr>
                <w:rFonts w:ascii="Times New Roman" w:hAnsi="Times New Roman" w:cs="Times New Roman"/>
              </w:rPr>
              <w:t xml:space="preserve"> 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Ознакомление с оборудованием и устройствами для создания микроклимата на ферме (комплексе) и водоснабжения животных.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lastRenderedPageBreak/>
              <w:t>Выполнение работ по приготовлению кормов для животных.</w:t>
            </w:r>
            <w:r w:rsidR="00E81B35" w:rsidRPr="00E81B35">
              <w:rPr>
                <w:rFonts w:ascii="Times New Roman" w:hAnsi="Times New Roman" w:cs="Times New Roman"/>
                <w:i/>
                <w:highlight w:val="yellow"/>
              </w:rPr>
              <w:t xml:space="preserve"> (Работа в паре)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Выполнение работ по раздаче кормов животным.</w:t>
            </w:r>
            <w:r w:rsidR="00E81B35" w:rsidRPr="00E81B35">
              <w:rPr>
                <w:rFonts w:ascii="Times New Roman" w:hAnsi="Times New Roman" w:cs="Times New Roman"/>
                <w:i/>
                <w:highlight w:val="yellow"/>
              </w:rPr>
              <w:t xml:space="preserve"> (Работа в паре)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Выполнение работ по доению коров и первичной обработке молока.</w:t>
            </w:r>
            <w:r w:rsidR="003B7B1C">
              <w:rPr>
                <w:rFonts w:ascii="Times New Roman" w:hAnsi="Times New Roman" w:cs="Times New Roman"/>
                <w:i/>
                <w:highlight w:val="yellow"/>
              </w:rPr>
              <w:t xml:space="preserve"> </w:t>
            </w:r>
            <w:r w:rsidR="003B7B1C">
              <w:rPr>
                <w:rFonts w:ascii="Times New Roman" w:hAnsi="Times New Roman" w:cs="Times New Roman"/>
                <w:i/>
                <w:highlight w:val="yellow"/>
              </w:rPr>
              <w:t>(Конспект, изучение видеоматериала по теме</w:t>
            </w:r>
            <w:r w:rsidR="003B7B1C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Выполнение работ по удалению навоза.</w:t>
            </w:r>
            <w:r w:rsidR="003B7B1C">
              <w:rPr>
                <w:rFonts w:ascii="Times New Roman" w:hAnsi="Times New Roman" w:cs="Times New Roman"/>
                <w:i/>
                <w:highlight w:val="yellow"/>
              </w:rPr>
              <w:t xml:space="preserve"> </w:t>
            </w:r>
            <w:r w:rsidR="003B7B1C">
              <w:rPr>
                <w:rFonts w:ascii="Times New Roman" w:hAnsi="Times New Roman" w:cs="Times New Roman"/>
                <w:i/>
                <w:highlight w:val="yellow"/>
              </w:rPr>
              <w:t>(Конспект, изучение видеоматериала по теме</w:t>
            </w:r>
            <w:r w:rsidR="003B7B1C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 xml:space="preserve">Изучение оборудования и машин для </w:t>
            </w:r>
            <w:proofErr w:type="spellStart"/>
            <w:r w:rsidRPr="003435BC">
              <w:rPr>
                <w:rFonts w:ascii="Times New Roman" w:hAnsi="Times New Roman" w:cs="Times New Roman"/>
              </w:rPr>
              <w:t>кормоприготовления</w:t>
            </w:r>
            <w:proofErr w:type="spellEnd"/>
            <w:r w:rsidRPr="003435B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435BC">
              <w:rPr>
                <w:rFonts w:ascii="Times New Roman" w:hAnsi="Times New Roman" w:cs="Times New Roman"/>
              </w:rPr>
              <w:t>кормораздачи</w:t>
            </w:r>
            <w:proofErr w:type="spellEnd"/>
            <w:r w:rsidRPr="003435BC">
              <w:rPr>
                <w:rFonts w:ascii="Times New Roman" w:hAnsi="Times New Roman" w:cs="Times New Roman"/>
              </w:rPr>
              <w:t xml:space="preserve">, поения животных, доения и </w:t>
            </w:r>
            <w:proofErr w:type="spellStart"/>
            <w:r w:rsidRPr="003435BC">
              <w:rPr>
                <w:rFonts w:ascii="Times New Roman" w:hAnsi="Times New Roman" w:cs="Times New Roman"/>
              </w:rPr>
              <w:t>навозоудаления</w:t>
            </w:r>
            <w:proofErr w:type="spellEnd"/>
            <w:r w:rsidRPr="003435BC">
              <w:rPr>
                <w:rFonts w:ascii="Times New Roman" w:hAnsi="Times New Roman" w:cs="Times New Roman"/>
              </w:rPr>
              <w:t>.</w:t>
            </w:r>
            <w:r w:rsidR="00E81B35" w:rsidRPr="00E81B35">
              <w:rPr>
                <w:rFonts w:ascii="Times New Roman" w:hAnsi="Times New Roman" w:cs="Times New Roman"/>
                <w:i/>
                <w:highlight w:val="yellow"/>
              </w:rPr>
              <w:t xml:space="preserve"> (Работа в паре)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 xml:space="preserve">Приемка машин, </w:t>
            </w:r>
            <w:proofErr w:type="spellStart"/>
            <w:r w:rsidRPr="003435BC">
              <w:rPr>
                <w:rFonts w:ascii="Times New Roman" w:hAnsi="Times New Roman" w:cs="Times New Roman"/>
              </w:rPr>
              <w:t>дефектовка</w:t>
            </w:r>
            <w:proofErr w:type="spellEnd"/>
            <w:r w:rsidRPr="003435BC">
              <w:rPr>
                <w:rFonts w:ascii="Times New Roman" w:hAnsi="Times New Roman" w:cs="Times New Roman"/>
              </w:rPr>
              <w:t>, наружная очистка, мойка.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Техническое обслуживание  гусеничного трактора.</w:t>
            </w:r>
            <w:r w:rsidR="003B7B1C" w:rsidRPr="00E81B35">
              <w:rPr>
                <w:rFonts w:ascii="Times New Roman" w:hAnsi="Times New Roman" w:cs="Times New Roman"/>
                <w:i/>
                <w:highlight w:val="yellow"/>
              </w:rPr>
              <w:t xml:space="preserve"> </w:t>
            </w:r>
            <w:r w:rsidR="003B7B1C" w:rsidRPr="00E81B35">
              <w:rPr>
                <w:rFonts w:ascii="Times New Roman" w:hAnsi="Times New Roman" w:cs="Times New Roman"/>
                <w:i/>
                <w:highlight w:val="yellow"/>
              </w:rPr>
              <w:t>(Рассказ о  правилах ТО на основе опорного конспекта)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Техническое обслуживание колесных тракторов.</w:t>
            </w:r>
            <w:r w:rsidR="003B7B1C" w:rsidRPr="00E81B35">
              <w:rPr>
                <w:rFonts w:ascii="Times New Roman" w:hAnsi="Times New Roman" w:cs="Times New Roman"/>
                <w:i/>
                <w:highlight w:val="yellow"/>
              </w:rPr>
              <w:t xml:space="preserve"> </w:t>
            </w:r>
            <w:r w:rsidR="003B7B1C" w:rsidRPr="00E81B35">
              <w:rPr>
                <w:rFonts w:ascii="Times New Roman" w:hAnsi="Times New Roman" w:cs="Times New Roman"/>
                <w:i/>
                <w:highlight w:val="yellow"/>
              </w:rPr>
              <w:t>(Рассказ о  правилах ТО на основе опорного конспекта)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Техническое обслуживание сельскохозяйственных машин.</w:t>
            </w:r>
            <w:r w:rsidR="003B7B1C" w:rsidRPr="00E81B35">
              <w:rPr>
                <w:rFonts w:ascii="Times New Roman" w:hAnsi="Times New Roman" w:cs="Times New Roman"/>
                <w:i/>
                <w:highlight w:val="yellow"/>
              </w:rPr>
              <w:t xml:space="preserve"> </w:t>
            </w:r>
            <w:r w:rsidR="003B7B1C" w:rsidRPr="00E81B35">
              <w:rPr>
                <w:rFonts w:ascii="Times New Roman" w:hAnsi="Times New Roman" w:cs="Times New Roman"/>
                <w:i/>
                <w:highlight w:val="yellow"/>
              </w:rPr>
              <w:t>(Рассказ о  правилах ТО на основе опорного конспекта)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Ремонт двигателей внутреннего сгорания.</w:t>
            </w:r>
            <w:r w:rsidR="003B7B1C">
              <w:rPr>
                <w:rFonts w:ascii="Times New Roman" w:hAnsi="Times New Roman" w:cs="Times New Roman"/>
                <w:i/>
                <w:highlight w:val="yellow"/>
              </w:rPr>
              <w:t xml:space="preserve"> </w:t>
            </w:r>
            <w:r w:rsidR="003B7B1C">
              <w:rPr>
                <w:rFonts w:ascii="Times New Roman" w:hAnsi="Times New Roman" w:cs="Times New Roman"/>
                <w:i/>
                <w:highlight w:val="yellow"/>
              </w:rPr>
              <w:t>(Конспект, изучение видеоматериала по теме</w:t>
            </w:r>
            <w:r w:rsidR="003B7B1C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Ремонт узлов и агрегатов трансмиссии.</w:t>
            </w:r>
            <w:r w:rsidR="003B7B1C">
              <w:rPr>
                <w:rFonts w:ascii="Times New Roman" w:hAnsi="Times New Roman" w:cs="Times New Roman"/>
                <w:i/>
                <w:highlight w:val="yellow"/>
              </w:rPr>
              <w:t xml:space="preserve"> </w:t>
            </w:r>
            <w:r w:rsidR="003B7B1C">
              <w:rPr>
                <w:rFonts w:ascii="Times New Roman" w:hAnsi="Times New Roman" w:cs="Times New Roman"/>
                <w:i/>
                <w:highlight w:val="yellow"/>
              </w:rPr>
              <w:t>(Конспект, изучение видеоматериала по теме</w:t>
            </w:r>
            <w:r w:rsidR="003B7B1C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Ремонт узлов и агрегатов гидросистемы.</w:t>
            </w:r>
            <w:r w:rsidR="003B7B1C">
              <w:rPr>
                <w:rFonts w:ascii="Times New Roman" w:hAnsi="Times New Roman" w:cs="Times New Roman"/>
                <w:i/>
                <w:highlight w:val="yellow"/>
              </w:rPr>
              <w:t xml:space="preserve"> </w:t>
            </w:r>
            <w:r w:rsidR="003B7B1C">
              <w:rPr>
                <w:rFonts w:ascii="Times New Roman" w:hAnsi="Times New Roman" w:cs="Times New Roman"/>
                <w:i/>
                <w:highlight w:val="yellow"/>
              </w:rPr>
              <w:t>(Конспект, изучение видеоматериала по теме</w:t>
            </w:r>
            <w:r w:rsidR="003B7B1C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Ремонт приборов и агрегатов электрооборудования.</w:t>
            </w:r>
            <w:r w:rsidR="003B7B1C">
              <w:rPr>
                <w:rFonts w:ascii="Times New Roman" w:hAnsi="Times New Roman" w:cs="Times New Roman"/>
                <w:i/>
                <w:highlight w:val="yellow"/>
              </w:rPr>
              <w:t xml:space="preserve"> </w:t>
            </w:r>
            <w:r w:rsidR="003B7B1C">
              <w:rPr>
                <w:rFonts w:ascii="Times New Roman" w:hAnsi="Times New Roman" w:cs="Times New Roman"/>
                <w:i/>
                <w:highlight w:val="yellow"/>
              </w:rPr>
              <w:t>(Конспект, изучение видеоматериала по теме</w:t>
            </w:r>
            <w:r w:rsidR="003B7B1C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 xml:space="preserve">Сборка, обкатка отремонтированных машин. </w:t>
            </w:r>
            <w:r w:rsidR="003B7B1C">
              <w:rPr>
                <w:rFonts w:ascii="Times New Roman" w:hAnsi="Times New Roman" w:cs="Times New Roman"/>
                <w:i/>
                <w:highlight w:val="yellow"/>
              </w:rPr>
              <w:t>(Конспект, изучение видеоматериала по теме</w:t>
            </w:r>
            <w:r w:rsidR="003B7B1C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Проведение заправочных работ:  заправка топливом, заправка маслом, заправка охлаждающейся жидкостью.</w:t>
            </w:r>
            <w:r w:rsidR="003B7B1C">
              <w:rPr>
                <w:rFonts w:ascii="Times New Roman" w:hAnsi="Times New Roman" w:cs="Times New Roman"/>
                <w:i/>
                <w:highlight w:val="yellow"/>
              </w:rPr>
              <w:t xml:space="preserve"> </w:t>
            </w:r>
            <w:r w:rsidR="003B7B1C">
              <w:rPr>
                <w:rFonts w:ascii="Times New Roman" w:hAnsi="Times New Roman" w:cs="Times New Roman"/>
                <w:i/>
                <w:highlight w:val="yellow"/>
              </w:rPr>
              <w:t>(Конспект, изучение видеоматериала по теме</w:t>
            </w:r>
            <w:r w:rsidR="003B7B1C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Проведение внешнего осмотра автомобиля направленного на безопасность движения.</w:t>
            </w:r>
            <w:r w:rsidR="003B7B1C" w:rsidRPr="00E81B35">
              <w:rPr>
                <w:rFonts w:ascii="Times New Roman" w:hAnsi="Times New Roman" w:cs="Times New Roman"/>
                <w:i/>
                <w:highlight w:val="yellow"/>
              </w:rPr>
              <w:t xml:space="preserve"> </w:t>
            </w:r>
            <w:r w:rsidR="003B7B1C" w:rsidRPr="00E81B35">
              <w:rPr>
                <w:rFonts w:ascii="Times New Roman" w:hAnsi="Times New Roman" w:cs="Times New Roman"/>
                <w:i/>
                <w:highlight w:val="yellow"/>
              </w:rPr>
              <w:t>(Работа в паре)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Размещение и закрепление различного груза на транспортном средстве, с соблюдением техники безопасности.</w:t>
            </w:r>
            <w:r w:rsidR="003B7B1C">
              <w:rPr>
                <w:rFonts w:ascii="Times New Roman" w:hAnsi="Times New Roman" w:cs="Times New Roman"/>
                <w:i/>
                <w:highlight w:val="yellow"/>
              </w:rPr>
              <w:t xml:space="preserve"> </w:t>
            </w:r>
            <w:r w:rsidR="003B7B1C">
              <w:rPr>
                <w:rFonts w:ascii="Times New Roman" w:hAnsi="Times New Roman" w:cs="Times New Roman"/>
                <w:i/>
                <w:highlight w:val="yellow"/>
              </w:rPr>
              <w:t>(Конспект, изучение видеоматериала по теме</w:t>
            </w:r>
            <w:r w:rsidR="003B7B1C" w:rsidRPr="00A2660D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3B7B1C" w:rsidRDefault="008C0FBF" w:rsidP="003435B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435BC">
              <w:rPr>
                <w:rFonts w:ascii="Times New Roman" w:hAnsi="Times New Roman" w:cs="Times New Roman"/>
              </w:rPr>
              <w:t xml:space="preserve">Оформление учетно-отчетной документации, путевых листов и товарно-транспортных накладных </w:t>
            </w:r>
            <w:r w:rsidR="003B7B1C" w:rsidRPr="00E81B35">
              <w:rPr>
                <w:rFonts w:ascii="Times New Roman" w:hAnsi="Times New Roman" w:cs="Times New Roman"/>
                <w:i/>
                <w:highlight w:val="yellow"/>
              </w:rPr>
              <w:t>(Работа в паре</w:t>
            </w:r>
            <w:proofErr w:type="gramStart"/>
            <w:r w:rsidR="003B7B1C" w:rsidRPr="00E81B35">
              <w:rPr>
                <w:rFonts w:ascii="Times New Roman" w:hAnsi="Times New Roman" w:cs="Times New Roman"/>
                <w:i/>
                <w:highlight w:val="yellow"/>
              </w:rPr>
              <w:t>)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proofErr w:type="gramEnd"/>
            <w:r w:rsidRPr="003435BC">
              <w:rPr>
                <w:rFonts w:ascii="Times New Roman" w:hAnsi="Times New Roman" w:cs="Times New Roman"/>
              </w:rPr>
              <w:t>Дифференцированный зачет</w:t>
            </w:r>
            <w:r w:rsidR="003B7B1C">
              <w:rPr>
                <w:rFonts w:ascii="Times New Roman" w:hAnsi="Times New Roman" w:cs="Times New Roman"/>
              </w:rPr>
              <w:t xml:space="preserve"> </w:t>
            </w:r>
            <w:r w:rsidR="003B7B1C" w:rsidRPr="003B7B1C">
              <w:rPr>
                <w:rFonts w:ascii="Times New Roman" w:hAnsi="Times New Roman" w:cs="Times New Roman"/>
                <w:i/>
                <w:highlight w:val="yellow"/>
              </w:rPr>
              <w:t>(теоретическая часть)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396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ПК 1.1-ПК</w:t>
            </w:r>
            <w:proofErr w:type="gramStart"/>
            <w:r w:rsidRPr="003435BC">
              <w:rPr>
                <w:rFonts w:ascii="Times New Roman" w:hAnsi="Times New Roman" w:cs="Times New Roman"/>
              </w:rPr>
              <w:t>1</w:t>
            </w:r>
            <w:proofErr w:type="gramEnd"/>
            <w:r w:rsidRPr="003435BC">
              <w:rPr>
                <w:rFonts w:ascii="Times New Roman" w:hAnsi="Times New Roman" w:cs="Times New Roman"/>
              </w:rPr>
              <w:t>.4, ОК1-ОК7, ЛР13 ЛР14</w:t>
            </w:r>
          </w:p>
          <w:p w:rsidR="008C0FBF" w:rsidRPr="003435BC" w:rsidRDefault="008C0FBF" w:rsidP="003435BC">
            <w:pPr>
              <w:spacing w:after="0"/>
              <w:rPr>
                <w:rFonts w:ascii="Times New Roman" w:hAnsi="Times New Roman" w:cs="Times New Roman"/>
              </w:rPr>
            </w:pPr>
            <w:r w:rsidRPr="003435BC">
              <w:rPr>
                <w:rFonts w:ascii="Times New Roman" w:hAnsi="Times New Roman" w:cs="Times New Roman"/>
              </w:rPr>
              <w:t>ЛР15 ЛР22</w:t>
            </w:r>
          </w:p>
        </w:tc>
      </w:tr>
    </w:tbl>
    <w:p w:rsidR="008C0FBF" w:rsidRPr="008C0FBF" w:rsidRDefault="008C0FBF" w:rsidP="008C0FBF">
      <w:pPr>
        <w:spacing w:after="0" w:line="240" w:lineRule="auto"/>
        <w:rPr>
          <w:rFonts w:ascii="Times New Roman" w:hAnsi="Times New Roman" w:cs="Times New Roman"/>
        </w:rPr>
      </w:pPr>
    </w:p>
    <w:p w:rsidR="008C0FBF" w:rsidRPr="008C0FBF" w:rsidRDefault="008C0FBF" w:rsidP="008C0FBF">
      <w:pPr>
        <w:spacing w:after="0" w:line="240" w:lineRule="auto"/>
        <w:rPr>
          <w:rFonts w:ascii="Times New Roman" w:hAnsi="Times New Roman" w:cs="Times New Roman"/>
        </w:rPr>
      </w:pPr>
    </w:p>
    <w:p w:rsidR="008C0FBF" w:rsidRPr="003B7B1C" w:rsidRDefault="003B7B1C" w:rsidP="00473265">
      <w:pPr>
        <w:rPr>
          <w:rFonts w:ascii="Times New Roman" w:hAnsi="Times New Roman" w:cs="Times New Roman"/>
          <w:i/>
        </w:rPr>
        <w:sectPr w:rsidR="008C0FBF" w:rsidRPr="003B7B1C" w:rsidSect="008C0FB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bookmarkStart w:id="0" w:name="_GoBack"/>
      <w:r w:rsidRPr="003B7B1C">
        <w:rPr>
          <w:rFonts w:ascii="Times New Roman" w:hAnsi="Times New Roman" w:cs="Times New Roman"/>
          <w:i/>
        </w:rPr>
        <w:t>*Производственная практика проводится на базе колледжа под руководством ответственного мастера производственного обучения.</w:t>
      </w:r>
    </w:p>
    <w:bookmarkEnd w:id="0"/>
    <w:p w:rsidR="008C0FBF" w:rsidRDefault="008C0FBF" w:rsidP="00473265">
      <w:pPr>
        <w:rPr>
          <w:rFonts w:ascii="Times New Roman" w:hAnsi="Times New Roman" w:cs="Times New Roman"/>
        </w:rPr>
      </w:pPr>
    </w:p>
    <w:p w:rsidR="008C0FBF" w:rsidRPr="00473265" w:rsidRDefault="008C0FBF" w:rsidP="00473265">
      <w:pPr>
        <w:rPr>
          <w:rFonts w:ascii="Times New Roman" w:hAnsi="Times New Roman" w:cs="Times New Roman"/>
        </w:rPr>
      </w:pPr>
    </w:p>
    <w:p w:rsidR="00473265" w:rsidRPr="00473265" w:rsidRDefault="00473265" w:rsidP="00473265">
      <w:pPr>
        <w:rPr>
          <w:rFonts w:ascii="Times New Roman" w:hAnsi="Times New Roman" w:cs="Times New Roman"/>
        </w:rPr>
      </w:pPr>
    </w:p>
    <w:p w:rsidR="00473265" w:rsidRPr="00473265" w:rsidRDefault="00473265" w:rsidP="00473265">
      <w:pPr>
        <w:rPr>
          <w:rFonts w:ascii="Times New Roman" w:hAnsi="Times New Roman" w:cs="Times New Roman"/>
        </w:rPr>
      </w:pPr>
    </w:p>
    <w:p w:rsidR="00473265" w:rsidRPr="00473265" w:rsidRDefault="00473265" w:rsidP="00473265">
      <w:pPr>
        <w:rPr>
          <w:rFonts w:ascii="Times New Roman" w:hAnsi="Times New Roman" w:cs="Times New Roman"/>
        </w:rPr>
      </w:pPr>
    </w:p>
    <w:p w:rsidR="006F4C75" w:rsidRPr="008C0FBF" w:rsidRDefault="008C0FBF" w:rsidP="008C0FB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 xml:space="preserve">          </w:t>
      </w:r>
    </w:p>
    <w:sectPr w:rsidR="006F4C75" w:rsidRPr="008C0FBF" w:rsidSect="006F4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B35" w:rsidRDefault="00E81B35" w:rsidP="00E07BC5">
      <w:pPr>
        <w:spacing w:after="0" w:line="240" w:lineRule="auto"/>
      </w:pPr>
      <w:r>
        <w:separator/>
      </w:r>
    </w:p>
  </w:endnote>
  <w:endnote w:type="continuationSeparator" w:id="0">
    <w:p w:rsidR="00E81B35" w:rsidRDefault="00E81B35" w:rsidP="00E07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81401"/>
      <w:docPartObj>
        <w:docPartGallery w:val="Page Numbers (Bottom of Page)"/>
        <w:docPartUnique/>
      </w:docPartObj>
    </w:sdtPr>
    <w:sdtContent>
      <w:p w:rsidR="00E81B35" w:rsidRDefault="00E81B35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7B1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81B35" w:rsidRDefault="00E81B3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B35" w:rsidRDefault="00E81B35" w:rsidP="00E07BC5">
      <w:pPr>
        <w:spacing w:after="0" w:line="240" w:lineRule="auto"/>
      </w:pPr>
      <w:r>
        <w:separator/>
      </w:r>
    </w:p>
  </w:footnote>
  <w:footnote w:type="continuationSeparator" w:id="0">
    <w:p w:rsidR="00E81B35" w:rsidRDefault="00E81B35" w:rsidP="00E07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B"/>
    <w:multiLevelType w:val="singleLevel"/>
    <w:tmpl w:val="0000000B"/>
    <w:name w:val="WW8Num11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E"/>
    <w:multiLevelType w:val="singleLevel"/>
    <w:tmpl w:val="0000000E"/>
    <w:name w:val="WW8Num14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5010"/>
    <w:rsid w:val="00080DCD"/>
    <w:rsid w:val="001179E6"/>
    <w:rsid w:val="00333C78"/>
    <w:rsid w:val="003435BC"/>
    <w:rsid w:val="003618EE"/>
    <w:rsid w:val="003B7B1C"/>
    <w:rsid w:val="0040493A"/>
    <w:rsid w:val="00473265"/>
    <w:rsid w:val="006F4C75"/>
    <w:rsid w:val="00775010"/>
    <w:rsid w:val="0081341C"/>
    <w:rsid w:val="008C0FBF"/>
    <w:rsid w:val="008C68CE"/>
    <w:rsid w:val="009118C7"/>
    <w:rsid w:val="009E73D6"/>
    <w:rsid w:val="00A25509"/>
    <w:rsid w:val="00A2660D"/>
    <w:rsid w:val="00CF36DA"/>
    <w:rsid w:val="00CF7541"/>
    <w:rsid w:val="00DC28CF"/>
    <w:rsid w:val="00E07ABC"/>
    <w:rsid w:val="00E07BC5"/>
    <w:rsid w:val="00E81B35"/>
    <w:rsid w:val="00F37AAA"/>
    <w:rsid w:val="00F6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C75"/>
  </w:style>
  <w:style w:type="paragraph" w:styleId="1">
    <w:name w:val="heading 1"/>
    <w:basedOn w:val="a"/>
    <w:next w:val="a"/>
    <w:link w:val="10"/>
    <w:qFormat/>
    <w:rsid w:val="008C0FBF"/>
    <w:pPr>
      <w:keepNext/>
      <w:tabs>
        <w:tab w:val="num" w:pos="0"/>
      </w:tabs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0FB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3">
    <w:name w:val="Strong"/>
    <w:basedOn w:val="a0"/>
    <w:uiPriority w:val="22"/>
    <w:qFormat/>
    <w:rsid w:val="00E07BC5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E07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07BC5"/>
  </w:style>
  <w:style w:type="paragraph" w:styleId="a6">
    <w:name w:val="footer"/>
    <w:basedOn w:val="a"/>
    <w:link w:val="a7"/>
    <w:uiPriority w:val="99"/>
    <w:unhideWhenUsed/>
    <w:rsid w:val="00E07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07B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AB770-AC86-4FB4-938E-0D7821D9E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14</Pages>
  <Words>4350</Words>
  <Characters>24798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Закирова</cp:lastModifiedBy>
  <cp:revision>4</cp:revision>
  <dcterms:created xsi:type="dcterms:W3CDTF">2023-04-22T14:56:00Z</dcterms:created>
  <dcterms:modified xsi:type="dcterms:W3CDTF">2023-04-28T09:37:00Z</dcterms:modified>
</cp:coreProperties>
</file>